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8D9851" w14:textId="77777777" w:rsidR="008F2AF5" w:rsidRDefault="008F2AF5">
      <w:pPr>
        <w:spacing w:before="8" w:line="100" w:lineRule="exact"/>
        <w:rPr>
          <w:sz w:val="10"/>
          <w:szCs w:val="10"/>
        </w:rPr>
      </w:pPr>
    </w:p>
    <w:p w14:paraId="7C193436" w14:textId="77777777" w:rsidR="008F2AF5" w:rsidRDefault="006C1ABF">
      <w:pPr>
        <w:ind w:left="4084"/>
      </w:pPr>
      <w:r>
        <w:pict w14:anchorId="666BA5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73.5pt">
            <v:imagedata r:id="rId7" o:title=""/>
          </v:shape>
        </w:pict>
      </w:r>
    </w:p>
    <w:p w14:paraId="6DF5052F" w14:textId="77777777" w:rsidR="008F2AF5" w:rsidRDefault="008F2AF5">
      <w:pPr>
        <w:spacing w:before="6" w:line="120" w:lineRule="exact"/>
        <w:rPr>
          <w:sz w:val="12"/>
          <w:szCs w:val="12"/>
        </w:rPr>
      </w:pPr>
    </w:p>
    <w:p w14:paraId="6BD4C8CB" w14:textId="77777777" w:rsidR="008F2AF5" w:rsidRDefault="00000000">
      <w:pPr>
        <w:spacing w:line="580" w:lineRule="exact"/>
        <w:ind w:left="2499" w:right="2510"/>
        <w:jc w:val="center"/>
        <w:rPr>
          <w:rFonts w:ascii="Bookman Old Style" w:eastAsia="Bookman Old Style" w:hAnsi="Bookman Old Style" w:cs="Bookman Old Style"/>
          <w:sz w:val="52"/>
          <w:szCs w:val="52"/>
        </w:rPr>
      </w:pPr>
      <w:r>
        <w:rPr>
          <w:rFonts w:ascii="Bookman Old Style" w:eastAsia="Bookman Old Style" w:hAnsi="Bookman Old Style" w:cs="Bookman Old Style"/>
          <w:sz w:val="52"/>
          <w:szCs w:val="52"/>
        </w:rPr>
        <w:t>B</w:t>
      </w:r>
      <w:r>
        <w:rPr>
          <w:rFonts w:ascii="Bookman Old Style" w:eastAsia="Bookman Old Style" w:hAnsi="Bookman Old Style" w:cs="Bookman Old Style"/>
          <w:spacing w:val="1"/>
          <w:sz w:val="52"/>
          <w:szCs w:val="52"/>
        </w:rPr>
        <w:t>E</w:t>
      </w:r>
      <w:r>
        <w:rPr>
          <w:rFonts w:ascii="Bookman Old Style" w:eastAsia="Bookman Old Style" w:hAnsi="Bookman Old Style" w:cs="Bookman Old Style"/>
          <w:sz w:val="52"/>
          <w:szCs w:val="52"/>
        </w:rPr>
        <w:t>R</w:t>
      </w:r>
      <w:r>
        <w:rPr>
          <w:rFonts w:ascii="Bookman Old Style" w:eastAsia="Bookman Old Style" w:hAnsi="Bookman Old Style" w:cs="Bookman Old Style"/>
          <w:spacing w:val="-2"/>
          <w:sz w:val="52"/>
          <w:szCs w:val="52"/>
        </w:rPr>
        <w:t>I</w:t>
      </w:r>
      <w:r>
        <w:rPr>
          <w:rFonts w:ascii="Bookman Old Style" w:eastAsia="Bookman Old Style" w:hAnsi="Bookman Old Style" w:cs="Bookman Old Style"/>
          <w:spacing w:val="1"/>
          <w:sz w:val="52"/>
          <w:szCs w:val="52"/>
        </w:rPr>
        <w:t>T</w:t>
      </w:r>
      <w:r>
        <w:rPr>
          <w:rFonts w:ascii="Bookman Old Style" w:eastAsia="Bookman Old Style" w:hAnsi="Bookman Old Style" w:cs="Bookman Old Style"/>
          <w:sz w:val="52"/>
          <w:szCs w:val="52"/>
        </w:rPr>
        <w:t>A</w:t>
      </w:r>
      <w:r>
        <w:rPr>
          <w:rFonts w:ascii="Bookman Old Style" w:eastAsia="Bookman Old Style" w:hAnsi="Bookman Old Style" w:cs="Bookman Old Style"/>
          <w:spacing w:val="-17"/>
          <w:sz w:val="52"/>
          <w:szCs w:val="52"/>
        </w:rPr>
        <w:t xml:space="preserve"> </w:t>
      </w:r>
      <w:r>
        <w:rPr>
          <w:rFonts w:ascii="Bookman Old Style" w:eastAsia="Bookman Old Style" w:hAnsi="Bookman Old Style" w:cs="Bookman Old Style"/>
          <w:w w:val="99"/>
          <w:sz w:val="52"/>
          <w:szCs w:val="52"/>
        </w:rPr>
        <w:t>NEG</w:t>
      </w:r>
      <w:r>
        <w:rPr>
          <w:rFonts w:ascii="Bookman Old Style" w:eastAsia="Bookman Old Style" w:hAnsi="Bookman Old Style" w:cs="Bookman Old Style"/>
          <w:spacing w:val="6"/>
          <w:w w:val="99"/>
          <w:sz w:val="52"/>
          <w:szCs w:val="52"/>
        </w:rPr>
        <w:t>A</w:t>
      </w:r>
      <w:r>
        <w:rPr>
          <w:rFonts w:ascii="Bookman Old Style" w:eastAsia="Bookman Old Style" w:hAnsi="Bookman Old Style" w:cs="Bookman Old Style"/>
          <w:w w:val="99"/>
          <w:sz w:val="52"/>
          <w:szCs w:val="52"/>
        </w:rPr>
        <w:t>RA</w:t>
      </w:r>
    </w:p>
    <w:p w14:paraId="5D28032A" w14:textId="77777777" w:rsidR="008F2AF5" w:rsidRDefault="00000000">
      <w:pPr>
        <w:ind w:left="1562" w:right="1599"/>
        <w:jc w:val="center"/>
        <w:rPr>
          <w:rFonts w:ascii="Bookman Old Style" w:eastAsia="Bookman Old Style" w:hAnsi="Bookman Old Style" w:cs="Bookman Old Style"/>
          <w:sz w:val="52"/>
          <w:szCs w:val="52"/>
        </w:rPr>
      </w:pPr>
      <w:r>
        <w:rPr>
          <w:rFonts w:ascii="Bookman Old Style" w:eastAsia="Bookman Old Style" w:hAnsi="Bookman Old Style" w:cs="Bookman Old Style"/>
          <w:spacing w:val="18"/>
          <w:sz w:val="52"/>
          <w:szCs w:val="52"/>
        </w:rPr>
        <w:t>R</w:t>
      </w:r>
      <w:r>
        <w:rPr>
          <w:rFonts w:ascii="Bookman Old Style" w:eastAsia="Bookman Old Style" w:hAnsi="Bookman Old Style" w:cs="Bookman Old Style"/>
          <w:spacing w:val="20"/>
          <w:sz w:val="52"/>
          <w:szCs w:val="52"/>
        </w:rPr>
        <w:t>E</w:t>
      </w:r>
      <w:r>
        <w:rPr>
          <w:rFonts w:ascii="Bookman Old Style" w:eastAsia="Bookman Old Style" w:hAnsi="Bookman Old Style" w:cs="Bookman Old Style"/>
          <w:spacing w:val="22"/>
          <w:sz w:val="52"/>
          <w:szCs w:val="52"/>
        </w:rPr>
        <w:t>P</w:t>
      </w:r>
      <w:r>
        <w:rPr>
          <w:rFonts w:ascii="Bookman Old Style" w:eastAsia="Bookman Old Style" w:hAnsi="Bookman Old Style" w:cs="Bookman Old Style"/>
          <w:spacing w:val="19"/>
          <w:sz w:val="52"/>
          <w:szCs w:val="52"/>
        </w:rPr>
        <w:t>U</w:t>
      </w:r>
      <w:r>
        <w:rPr>
          <w:rFonts w:ascii="Bookman Old Style" w:eastAsia="Bookman Old Style" w:hAnsi="Bookman Old Style" w:cs="Bookman Old Style"/>
          <w:spacing w:val="20"/>
          <w:sz w:val="52"/>
          <w:szCs w:val="52"/>
        </w:rPr>
        <w:t>B</w:t>
      </w:r>
      <w:r>
        <w:rPr>
          <w:rFonts w:ascii="Bookman Old Style" w:eastAsia="Bookman Old Style" w:hAnsi="Bookman Old Style" w:cs="Bookman Old Style"/>
          <w:spacing w:val="23"/>
          <w:sz w:val="52"/>
          <w:szCs w:val="52"/>
        </w:rPr>
        <w:t>L</w:t>
      </w:r>
      <w:r>
        <w:rPr>
          <w:rFonts w:ascii="Bookman Old Style" w:eastAsia="Bookman Old Style" w:hAnsi="Bookman Old Style" w:cs="Bookman Old Style"/>
          <w:spacing w:val="22"/>
          <w:sz w:val="52"/>
          <w:szCs w:val="52"/>
        </w:rPr>
        <w:t>I</w:t>
      </w:r>
      <w:r>
        <w:rPr>
          <w:rFonts w:ascii="Bookman Old Style" w:eastAsia="Bookman Old Style" w:hAnsi="Bookman Old Style" w:cs="Bookman Old Style"/>
          <w:sz w:val="52"/>
          <w:szCs w:val="52"/>
        </w:rPr>
        <w:t>K</w:t>
      </w:r>
      <w:r>
        <w:rPr>
          <w:rFonts w:ascii="Bookman Old Style" w:eastAsia="Bookman Old Style" w:hAnsi="Bookman Old Style" w:cs="Bookman Old Style"/>
          <w:spacing w:val="9"/>
          <w:sz w:val="52"/>
          <w:szCs w:val="52"/>
        </w:rPr>
        <w:t xml:space="preserve"> </w:t>
      </w:r>
      <w:r>
        <w:rPr>
          <w:rFonts w:ascii="Bookman Old Style" w:eastAsia="Bookman Old Style" w:hAnsi="Bookman Old Style" w:cs="Bookman Old Style"/>
          <w:spacing w:val="18"/>
          <w:w w:val="99"/>
          <w:sz w:val="52"/>
          <w:szCs w:val="52"/>
        </w:rPr>
        <w:t>I</w:t>
      </w:r>
      <w:r>
        <w:rPr>
          <w:rFonts w:ascii="Bookman Old Style" w:eastAsia="Bookman Old Style" w:hAnsi="Bookman Old Style" w:cs="Bookman Old Style"/>
          <w:spacing w:val="24"/>
          <w:w w:val="99"/>
          <w:sz w:val="52"/>
          <w:szCs w:val="52"/>
        </w:rPr>
        <w:t>N</w:t>
      </w:r>
      <w:r>
        <w:rPr>
          <w:rFonts w:ascii="Bookman Old Style" w:eastAsia="Bookman Old Style" w:hAnsi="Bookman Old Style" w:cs="Bookman Old Style"/>
          <w:spacing w:val="22"/>
          <w:w w:val="99"/>
          <w:sz w:val="52"/>
          <w:szCs w:val="52"/>
        </w:rPr>
        <w:t>DO</w:t>
      </w:r>
      <w:r>
        <w:rPr>
          <w:rFonts w:ascii="Bookman Old Style" w:eastAsia="Bookman Old Style" w:hAnsi="Bookman Old Style" w:cs="Bookman Old Style"/>
          <w:spacing w:val="19"/>
          <w:w w:val="99"/>
          <w:sz w:val="52"/>
          <w:szCs w:val="52"/>
        </w:rPr>
        <w:t>N</w:t>
      </w:r>
      <w:r>
        <w:rPr>
          <w:rFonts w:ascii="Bookman Old Style" w:eastAsia="Bookman Old Style" w:hAnsi="Bookman Old Style" w:cs="Bookman Old Style"/>
          <w:spacing w:val="20"/>
          <w:w w:val="99"/>
          <w:sz w:val="52"/>
          <w:szCs w:val="52"/>
        </w:rPr>
        <w:t>E</w:t>
      </w:r>
      <w:r>
        <w:rPr>
          <w:rFonts w:ascii="Bookman Old Style" w:eastAsia="Bookman Old Style" w:hAnsi="Bookman Old Style" w:cs="Bookman Old Style"/>
          <w:spacing w:val="22"/>
          <w:w w:val="99"/>
          <w:sz w:val="52"/>
          <w:szCs w:val="52"/>
        </w:rPr>
        <w:t>S</w:t>
      </w:r>
      <w:r>
        <w:rPr>
          <w:rFonts w:ascii="Bookman Old Style" w:eastAsia="Bookman Old Style" w:hAnsi="Bookman Old Style" w:cs="Bookman Old Style"/>
          <w:spacing w:val="18"/>
          <w:w w:val="99"/>
          <w:sz w:val="52"/>
          <w:szCs w:val="52"/>
        </w:rPr>
        <w:t>I</w:t>
      </w:r>
      <w:r>
        <w:rPr>
          <w:rFonts w:ascii="Bookman Old Style" w:eastAsia="Bookman Old Style" w:hAnsi="Bookman Old Style" w:cs="Bookman Old Style"/>
          <w:w w:val="99"/>
          <w:sz w:val="52"/>
          <w:szCs w:val="52"/>
        </w:rPr>
        <w:t>A</w:t>
      </w:r>
    </w:p>
    <w:p w14:paraId="630E3FFE" w14:textId="77777777" w:rsidR="008F2AF5" w:rsidRDefault="00000000">
      <w:pPr>
        <w:spacing w:before="61"/>
        <w:ind w:left="115" w:right="118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pict w14:anchorId="4AA96099">
          <v:group id="_x0000_s2084" style="position:absolute;left:0;text-align:left;margin-left:69.4pt;margin-top:2pt;width:473.2pt;height:0;z-index:-251658240;mso-position-horizontal-relative:page" coordorigin="1388,40" coordsize="9464,0">
            <v:shape id="_x0000_s2085" style="position:absolute;left:1388;top:40;width:9464;height:0" coordorigin="1388,40" coordsize="9464,0" path="m1388,40r9464,e" filled="f" strokeweight="2.26pt">
              <v:path arrowok="t"/>
            </v:shape>
            <w10:wrap anchorx="page"/>
          </v:group>
        </w:pic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No.1569, 2021                    </w:t>
      </w:r>
      <w:r>
        <w:rPr>
          <w:rFonts w:ascii="Bookman Old Style" w:eastAsia="Bookman Old Style" w:hAnsi="Bookman Old Style" w:cs="Bookman Old Style"/>
          <w:spacing w:val="6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KEMENPAN-RB. </w:t>
      </w:r>
      <w:r>
        <w:rPr>
          <w:rFonts w:ascii="Bookman Old Style" w:eastAsia="Bookman Old Style" w:hAnsi="Bookman Old Style" w:cs="Bookman Old Style"/>
          <w:spacing w:val="5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Evaluasi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Akuntabilitas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Kinerja</w:t>
      </w:r>
    </w:p>
    <w:p w14:paraId="34B9D608" w14:textId="77777777" w:rsidR="008F2AF5" w:rsidRDefault="00000000">
      <w:pPr>
        <w:spacing w:before="1"/>
        <w:ind w:left="3561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Pemerinta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.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Pencabutan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5854B3D1" w14:textId="77777777" w:rsidR="008F2AF5" w:rsidRDefault="008F2AF5">
      <w:pPr>
        <w:spacing w:line="200" w:lineRule="exact"/>
      </w:pPr>
    </w:p>
    <w:p w14:paraId="44833AA2" w14:textId="77777777" w:rsidR="008F2AF5" w:rsidRDefault="008F2AF5">
      <w:pPr>
        <w:spacing w:before="4" w:line="220" w:lineRule="exact"/>
        <w:rPr>
          <w:sz w:val="22"/>
          <w:szCs w:val="22"/>
        </w:rPr>
      </w:pPr>
    </w:p>
    <w:p w14:paraId="796D2D4B" w14:textId="77777777" w:rsidR="008F2AF5" w:rsidRDefault="00000000">
      <w:pPr>
        <w:spacing w:line="360" w:lineRule="auto"/>
        <w:ind w:left="1057" w:right="1064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PERATURAN MENTERI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PENDAYAGUNAAN APARATUR NEGARA DAN REFORMASI BIROKRASI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REPUBLIK INDONESIA NOMOR 88 TAHUN 2021</w:t>
      </w:r>
    </w:p>
    <w:p w14:paraId="6C6F8B48" w14:textId="77777777" w:rsidR="008F2AF5" w:rsidRDefault="00000000">
      <w:pPr>
        <w:ind w:left="4229" w:right="4234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TENTANG</w:t>
      </w:r>
    </w:p>
    <w:p w14:paraId="0E3F3EDF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2B5BB247" w14:textId="77777777" w:rsidR="008F2AF5" w:rsidRDefault="00000000">
      <w:pPr>
        <w:spacing w:line="720" w:lineRule="auto"/>
        <w:ind w:left="1139" w:right="1142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EVALUASI AKUNTABILITAS KINERJA INSTANSI PEMERINTAH DENGAN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RAHMAT TUHAN YANG MAHA ESA</w:t>
      </w:r>
    </w:p>
    <w:p w14:paraId="77D30948" w14:textId="77777777" w:rsidR="008F2AF5" w:rsidRDefault="00000000">
      <w:pPr>
        <w:spacing w:line="280" w:lineRule="exact"/>
        <w:ind w:left="1833" w:right="1840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MENTERI PENDAYAGUNAAN APARATUR NEGARA</w:t>
      </w:r>
    </w:p>
    <w:p w14:paraId="761817E6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1559BF6E" w14:textId="77777777" w:rsidR="008F2AF5" w:rsidRDefault="00000000">
      <w:pPr>
        <w:spacing w:line="260" w:lineRule="exact"/>
        <w:ind w:left="1602" w:right="1610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position w:val="-1"/>
          <w:sz w:val="24"/>
          <w:szCs w:val="24"/>
        </w:rPr>
        <w:t>DAN REFORMASI BIROKRASI REPUBLIK INDONESIA,</w:t>
      </w:r>
    </w:p>
    <w:p w14:paraId="2F118F97" w14:textId="77777777" w:rsidR="008F2AF5" w:rsidRDefault="008F2AF5">
      <w:pPr>
        <w:spacing w:before="8" w:line="120" w:lineRule="exact"/>
        <w:rPr>
          <w:sz w:val="12"/>
          <w:szCs w:val="12"/>
        </w:rPr>
      </w:pPr>
    </w:p>
    <w:p w14:paraId="4FBE6946" w14:textId="77777777" w:rsidR="008F2AF5" w:rsidRDefault="008F2AF5">
      <w:pPr>
        <w:spacing w:line="200" w:lineRule="exact"/>
      </w:pPr>
    </w:p>
    <w:p w14:paraId="56D97EF7" w14:textId="77777777" w:rsidR="008F2AF5" w:rsidRDefault="008F2AF5">
      <w:pPr>
        <w:spacing w:line="200" w:lineRule="exact"/>
      </w:pPr>
    </w:p>
    <w:p w14:paraId="70E8B014" w14:textId="77777777" w:rsidR="008F2AF5" w:rsidRDefault="008F2AF5">
      <w:pPr>
        <w:spacing w:line="200" w:lineRule="exact"/>
      </w:pPr>
    </w:p>
    <w:p w14:paraId="29B7F41D" w14:textId="77777777" w:rsidR="008F2AF5" w:rsidRDefault="008F2AF5">
      <w:pPr>
        <w:spacing w:line="200" w:lineRule="exact"/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2"/>
        <w:gridCol w:w="502"/>
        <w:gridCol w:w="7065"/>
      </w:tblGrid>
      <w:tr w:rsidR="008F2AF5" w14:paraId="521FB772" w14:textId="77777777">
        <w:trPr>
          <w:trHeight w:hRule="exact" w:val="856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111CD853" w14:textId="77777777" w:rsidR="008F2AF5" w:rsidRDefault="00000000">
            <w:pPr>
              <w:spacing w:before="66"/>
              <w:ind w:left="4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Menimbang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</w:t>
            </w:r>
            <w:r>
              <w:rPr>
                <w:rFonts w:ascii="Bookman Old Style" w:eastAsia="Bookman Old Style" w:hAnsi="Bookman Old Style" w:cs="Bookman Old Style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 w14:paraId="1AA3AF30" w14:textId="77777777" w:rsidR="008F2AF5" w:rsidRDefault="00000000">
            <w:pPr>
              <w:spacing w:before="66"/>
              <w:ind w:left="106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a.</w:t>
            </w:r>
          </w:p>
        </w:tc>
        <w:tc>
          <w:tcPr>
            <w:tcW w:w="7065" w:type="dxa"/>
            <w:tcBorders>
              <w:top w:val="nil"/>
              <w:left w:val="nil"/>
              <w:bottom w:val="nil"/>
              <w:right w:val="nil"/>
            </w:tcBorders>
          </w:tcPr>
          <w:p w14:paraId="14847F69" w14:textId="77777777" w:rsidR="008F2AF5" w:rsidRDefault="00000000">
            <w:pPr>
              <w:spacing w:before="66"/>
              <w:ind w:left="17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bahwa</w:t>
            </w:r>
            <w:proofErr w:type="spellEnd"/>
            <w:r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penyelenggaraan</w:t>
            </w:r>
            <w:proofErr w:type="spellEnd"/>
            <w:r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pemerintahan</w:t>
            </w:r>
            <w:proofErr w:type="spellEnd"/>
            <w:r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yang</w:t>
            </w:r>
            <w:r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baik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,</w:t>
            </w:r>
            <w:r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terukur</w:t>
            </w:r>
            <w:proofErr w:type="spellEnd"/>
          </w:p>
          <w:p w14:paraId="3A1890BF" w14:textId="77777777" w:rsidR="008F2AF5" w:rsidRDefault="008F2AF5">
            <w:pPr>
              <w:spacing w:before="1" w:line="140" w:lineRule="exact"/>
              <w:rPr>
                <w:sz w:val="14"/>
                <w:szCs w:val="14"/>
              </w:rPr>
            </w:pPr>
          </w:p>
          <w:p w14:paraId="5B75D2AA" w14:textId="77777777" w:rsidR="008F2AF5" w:rsidRDefault="00000000">
            <w:pPr>
              <w:ind w:left="17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dalam</w:t>
            </w:r>
            <w:proofErr w:type="spellEnd"/>
            <w:r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sistem</w:t>
            </w:r>
            <w:proofErr w:type="spellEnd"/>
            <w:r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akuntabilitas</w:t>
            </w:r>
            <w:proofErr w:type="spellEnd"/>
            <w:r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kinerja</w:t>
            </w:r>
            <w:proofErr w:type="spellEnd"/>
            <w:r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ins</w:t>
            </w:r>
            <w:r>
              <w:rPr>
                <w:rFonts w:ascii="Bookman Old Style" w:eastAsia="Bookman Old Style" w:hAnsi="Bookman Old Style" w:cs="Bookman Old Style"/>
                <w:spacing w:val="-5"/>
                <w:sz w:val="24"/>
                <w:szCs w:val="24"/>
              </w:rPr>
              <w:t>t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ansi</w:t>
            </w:r>
            <w:proofErr w:type="spellEnd"/>
            <w:r>
              <w:rPr>
                <w:rFonts w:ascii="Bookman Old Style" w:eastAsia="Bookman Old Style" w:hAnsi="Bookman Old Style" w:cs="Bookman Old Style"/>
                <w:spacing w:val="6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pemerintah</w:t>
            </w:r>
            <w:proofErr w:type="spellEnd"/>
          </w:p>
        </w:tc>
      </w:tr>
      <w:tr w:rsidR="008F2AF5" w14:paraId="543E1CB5" w14:textId="77777777">
        <w:trPr>
          <w:trHeight w:hRule="exact" w:val="1279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25CD7BA3" w14:textId="77777777" w:rsidR="008F2AF5" w:rsidRDefault="008F2AF5"/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 w14:paraId="570CF348" w14:textId="77777777" w:rsidR="008F2AF5" w:rsidRDefault="008F2AF5">
            <w:pPr>
              <w:spacing w:before="5" w:line="100" w:lineRule="exact"/>
              <w:rPr>
                <w:sz w:val="10"/>
                <w:szCs w:val="10"/>
              </w:rPr>
            </w:pPr>
          </w:p>
          <w:p w14:paraId="26DDED8B" w14:textId="77777777" w:rsidR="008F2AF5" w:rsidRDefault="008F2AF5">
            <w:pPr>
              <w:spacing w:line="200" w:lineRule="exact"/>
            </w:pPr>
          </w:p>
          <w:p w14:paraId="2AEEC5EA" w14:textId="77777777" w:rsidR="008F2AF5" w:rsidRDefault="008F2AF5">
            <w:pPr>
              <w:spacing w:line="200" w:lineRule="exact"/>
            </w:pPr>
          </w:p>
          <w:p w14:paraId="252B6260" w14:textId="77777777" w:rsidR="008F2AF5" w:rsidRDefault="008F2AF5">
            <w:pPr>
              <w:spacing w:line="200" w:lineRule="exact"/>
            </w:pPr>
          </w:p>
          <w:p w14:paraId="0C69B17A" w14:textId="77777777" w:rsidR="008F2AF5" w:rsidRDefault="008F2AF5">
            <w:pPr>
              <w:spacing w:line="200" w:lineRule="exact"/>
            </w:pPr>
          </w:p>
          <w:p w14:paraId="4DCA5C6D" w14:textId="77777777" w:rsidR="008F2AF5" w:rsidRDefault="00000000">
            <w:pPr>
              <w:ind w:left="106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b.</w:t>
            </w:r>
          </w:p>
        </w:tc>
        <w:tc>
          <w:tcPr>
            <w:tcW w:w="7065" w:type="dxa"/>
            <w:tcBorders>
              <w:top w:val="nil"/>
              <w:left w:val="nil"/>
              <w:bottom w:val="nil"/>
              <w:right w:val="nil"/>
            </w:tcBorders>
          </w:tcPr>
          <w:p w14:paraId="6748A9E5" w14:textId="77777777" w:rsidR="008F2AF5" w:rsidRDefault="00000000">
            <w:pPr>
              <w:spacing w:before="60" w:line="360" w:lineRule="auto"/>
              <w:ind w:left="170" w:right="-2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yang</w:t>
            </w:r>
            <w:r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merupakan</w:t>
            </w:r>
            <w:proofErr w:type="spellEnd"/>
            <w:r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ben</w:t>
            </w:r>
            <w:r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t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uk</w:t>
            </w:r>
            <w:proofErr w:type="spellEnd"/>
            <w:r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pelindungan</w:t>
            </w:r>
            <w:proofErr w:type="spellEnd"/>
            <w:r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</w:t>
            </w:r>
            <w:r>
              <w:rPr>
                <w:rFonts w:ascii="Bookman Old Style" w:eastAsia="Bookman Old Style" w:hAnsi="Bookman Old Style" w:cs="Bookman Old Style"/>
                <w:spacing w:val="-5"/>
                <w:sz w:val="24"/>
                <w:szCs w:val="24"/>
              </w:rPr>
              <w:t>e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pada</w:t>
            </w:r>
            <w:proofErr w:type="spellEnd"/>
            <w:r>
              <w:rPr>
                <w:rFonts w:ascii="Bookman Old Style" w:eastAsia="Bookman Old Style" w:hAnsi="Bookman Old Style" w:cs="Bookman Old Style"/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masyarakat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kewajiban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bagi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Pemerintah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Republik Indonesia;</w:t>
            </w:r>
          </w:p>
          <w:p w14:paraId="69AAB066" w14:textId="77777777" w:rsidR="008F2AF5" w:rsidRDefault="00000000">
            <w:pPr>
              <w:spacing w:line="280" w:lineRule="exact"/>
              <w:ind w:left="17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bahwa</w:t>
            </w:r>
            <w:proofErr w:type="spellEnd"/>
            <w:r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pengaturan</w:t>
            </w:r>
            <w:proofErr w:type="spellEnd"/>
            <w:r>
              <w:rPr>
                <w:rFonts w:ascii="Bookman Old Style" w:eastAsia="Bookman Old Style" w:hAnsi="Bookman Old Style" w:cs="Bookman Old Style"/>
                <w:spacing w:val="6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terhadap</w:t>
            </w:r>
            <w:proofErr w:type="spellEnd"/>
            <w:r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pelaksanaan</w:t>
            </w:r>
            <w:proofErr w:type="spellEnd"/>
            <w:r>
              <w:rPr>
                <w:rFonts w:ascii="Bookman Old Style" w:eastAsia="Bookman Old Style" w:hAnsi="Bookman Old Style" w:cs="Bookman Old Style"/>
                <w:spacing w:val="6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evaluasi</w:t>
            </w:r>
            <w:proofErr w:type="spellEnd"/>
            <w:r>
              <w:rPr>
                <w:rFonts w:ascii="Bookman Old Style" w:eastAsia="Bookman Old Style" w:hAnsi="Bookman Old Style" w:cs="Bookman Old Style"/>
                <w:spacing w:val="6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atas</w:t>
            </w:r>
            <w:proofErr w:type="spellEnd"/>
          </w:p>
        </w:tc>
      </w:tr>
    </w:tbl>
    <w:p w14:paraId="6DE03BEB" w14:textId="77777777" w:rsidR="008F2AF5" w:rsidRDefault="00000000">
      <w:pPr>
        <w:spacing w:before="49" w:line="360" w:lineRule="auto"/>
        <w:ind w:left="2711" w:right="11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implementasi</w:t>
      </w:r>
      <w:proofErr w:type="spellEnd"/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sistem</w:t>
      </w:r>
      <w:proofErr w:type="spellEnd"/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akuntabilitas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kinerja</w:t>
      </w:r>
      <w:proofErr w:type="spellEnd"/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pemerintah</w:t>
      </w:r>
      <w:proofErr w:type="spellEnd"/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sebagaimana</w:t>
      </w:r>
      <w:proofErr w:type="spellEnd"/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diatur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dalam</w:t>
      </w:r>
      <w:proofErr w:type="spellEnd"/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eraturan</w:t>
      </w:r>
      <w:proofErr w:type="spellEnd"/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Menteri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Pendayagunaan</w:t>
      </w:r>
      <w:proofErr w:type="spellEnd"/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Aparatur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Negara dan Re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f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ormasi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Birokrasi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Nomor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12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Tahun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2015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tentang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Pedo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Evaluasi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atas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Implementasi</w:t>
      </w:r>
      <w:proofErr w:type="spellEnd"/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Sistem</w:t>
      </w:r>
      <w:proofErr w:type="spellEnd"/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Akuntabilitas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Kinerja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Pemerintah</w:t>
      </w:r>
      <w:proofErr w:type="spellEnd"/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perlu</w:t>
      </w:r>
      <w:proofErr w:type="spellEnd"/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diganti</w:t>
      </w:r>
      <w:proofErr w:type="spellEnd"/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agar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dapat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mengakomodir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kompleksitas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pengukuran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kinerja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ansi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pemerintah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dan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pesatnya</w:t>
      </w:r>
      <w:proofErr w:type="spellEnd"/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kemajuan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teknologi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sehingga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diperlukan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penyesuaian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dalam</w:t>
      </w:r>
      <w:proofErr w:type="spellEnd"/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evaluasi</w:t>
      </w:r>
      <w:proofErr w:type="spellEnd"/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atas</w:t>
      </w:r>
      <w:proofErr w:type="spellEnd"/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imp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ementasi</w:t>
      </w:r>
      <w:proofErr w:type="spellEnd"/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sistem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akuntabilitas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kinerja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pemerintah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;</w:t>
      </w:r>
    </w:p>
    <w:p w14:paraId="4E67A35A" w14:textId="77777777" w:rsidR="008F2AF5" w:rsidRDefault="00000000">
      <w:pPr>
        <w:tabs>
          <w:tab w:val="left" w:pos="2700"/>
        </w:tabs>
        <w:spacing w:line="360" w:lineRule="auto"/>
        <w:ind w:left="2711" w:right="117" w:hanging="566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footerReference w:type="default" r:id="rId8"/>
          <w:pgSz w:w="12240" w:h="18720"/>
          <w:pgMar w:top="460" w:right="1260" w:bottom="280" w:left="1260" w:header="0" w:footer="411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c.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bahwa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  </w:t>
      </w:r>
      <w:r>
        <w:rPr>
          <w:rFonts w:ascii="Bookman Old Style" w:eastAsia="Bookman Old Style" w:hAnsi="Bookman Old Style" w:cs="Bookman Old Style"/>
          <w:spacing w:val="1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berdasarkan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  </w:t>
      </w:r>
      <w:r>
        <w:rPr>
          <w:rFonts w:ascii="Bookman Old Style" w:eastAsia="Bookman Old Style" w:hAnsi="Bookman Old Style" w:cs="Bookman Old Style"/>
          <w:spacing w:val="1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pertimbangan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  </w:t>
      </w:r>
      <w:r>
        <w:rPr>
          <w:rFonts w:ascii="Bookman Old Style" w:eastAsia="Bookman Old Style" w:hAnsi="Bookman Old Style" w:cs="Bookman Old Style"/>
          <w:spacing w:val="1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sebagaimana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dimaksud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dalam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huruf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a dan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huruf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b, </w:t>
      </w:r>
      <w:proofErr w:type="spellStart"/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erlu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menetapkan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Peraturan</w:t>
      </w:r>
      <w:proofErr w:type="spellEnd"/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Menteri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Pend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yagunaan</w:t>
      </w:r>
      <w:proofErr w:type="spellEnd"/>
      <w:r>
        <w:rPr>
          <w:rFonts w:ascii="Bookman Old Style" w:eastAsia="Bookman Old Style" w:hAnsi="Bookman Old Style" w:cs="Bookman Old Style"/>
          <w:spacing w:val="3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Apa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atur</w:t>
      </w:r>
      <w:proofErr w:type="spellEnd"/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Negara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dan</w:t>
      </w:r>
    </w:p>
    <w:p w14:paraId="78F28CA2" w14:textId="77777777" w:rsidR="008F2AF5" w:rsidRDefault="00000000">
      <w:pPr>
        <w:spacing w:before="66"/>
        <w:ind w:left="156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2021, No.1569                                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position w:val="-11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position w:val="-11"/>
          <w:sz w:val="24"/>
          <w:szCs w:val="24"/>
        </w:rPr>
        <w:t>2</w:t>
      </w:r>
      <w:r>
        <w:rPr>
          <w:rFonts w:ascii="Bookman Old Style" w:eastAsia="Bookman Old Style" w:hAnsi="Bookman Old Style" w:cs="Bookman Old Style"/>
          <w:position w:val="-11"/>
          <w:sz w:val="26"/>
          <w:szCs w:val="26"/>
        </w:rPr>
        <w:t>-</w:t>
      </w:r>
    </w:p>
    <w:p w14:paraId="0C0A13FF" w14:textId="77777777" w:rsidR="008F2AF5" w:rsidRDefault="008F2AF5">
      <w:pPr>
        <w:spacing w:before="7" w:line="120" w:lineRule="exact"/>
        <w:rPr>
          <w:sz w:val="12"/>
          <w:szCs w:val="12"/>
        </w:rPr>
      </w:pPr>
    </w:p>
    <w:p w14:paraId="79ADDBE6" w14:textId="77777777" w:rsidR="008F2AF5" w:rsidRDefault="008F2AF5">
      <w:pPr>
        <w:spacing w:line="200" w:lineRule="exact"/>
      </w:pPr>
    </w:p>
    <w:p w14:paraId="1DDA0496" w14:textId="77777777" w:rsidR="008F2AF5" w:rsidRDefault="008F2AF5">
      <w:pPr>
        <w:spacing w:line="200" w:lineRule="exact"/>
      </w:pPr>
    </w:p>
    <w:p w14:paraId="4FEEB60C" w14:textId="77777777" w:rsidR="008F2AF5" w:rsidRDefault="008F2AF5">
      <w:pPr>
        <w:spacing w:line="200" w:lineRule="exact"/>
      </w:pPr>
    </w:p>
    <w:p w14:paraId="13CAD61C" w14:textId="77777777" w:rsidR="008F2AF5" w:rsidRDefault="00000000">
      <w:pPr>
        <w:ind w:left="2711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Reformasi 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Birokrasi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tentang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Evalu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Akuntabilitas</w:t>
      </w:r>
      <w:proofErr w:type="spellEnd"/>
    </w:p>
    <w:p w14:paraId="6784AB4A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67AC1BC8" w14:textId="77777777" w:rsidR="008F2AF5" w:rsidRDefault="00000000">
      <w:pPr>
        <w:spacing w:line="260" w:lineRule="exact"/>
        <w:ind w:left="2711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position w:val="-1"/>
          <w:sz w:val="24"/>
          <w:szCs w:val="24"/>
        </w:rPr>
        <w:t xml:space="preserve">Kinerja </w:t>
      </w:r>
      <w:proofErr w:type="spellStart"/>
      <w:r>
        <w:rPr>
          <w:rFonts w:ascii="Bookman Old Style" w:eastAsia="Bookman Old Style" w:hAnsi="Bookman Old Style" w:cs="Bookman Old Style"/>
          <w:position w:val="-1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position w:val="-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position w:val="-1"/>
          <w:sz w:val="24"/>
          <w:szCs w:val="24"/>
        </w:rPr>
        <w:t>Pemerintah</w:t>
      </w:r>
      <w:proofErr w:type="spellEnd"/>
      <w:r>
        <w:rPr>
          <w:rFonts w:ascii="Bookman Old Style" w:eastAsia="Bookman Old Style" w:hAnsi="Bookman Old Style" w:cs="Bookman Old Style"/>
          <w:position w:val="-1"/>
          <w:sz w:val="24"/>
          <w:szCs w:val="24"/>
        </w:rPr>
        <w:t>;</w:t>
      </w:r>
    </w:p>
    <w:p w14:paraId="50B2C90F" w14:textId="77777777" w:rsidR="008F2AF5" w:rsidRDefault="008F2AF5">
      <w:pPr>
        <w:spacing w:before="5" w:line="100" w:lineRule="exact"/>
        <w:rPr>
          <w:sz w:val="10"/>
          <w:szCs w:val="10"/>
        </w:rPr>
      </w:pPr>
    </w:p>
    <w:p w14:paraId="75D81286" w14:textId="77777777" w:rsidR="008F2AF5" w:rsidRDefault="008F2AF5">
      <w:pPr>
        <w:spacing w:line="200" w:lineRule="exact"/>
      </w:pPr>
    </w:p>
    <w:p w14:paraId="7D4B82DB" w14:textId="77777777" w:rsidR="008F2AF5" w:rsidRDefault="008F2AF5">
      <w:pPr>
        <w:spacing w:line="200" w:lineRule="exact"/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2"/>
        <w:gridCol w:w="502"/>
        <w:gridCol w:w="7065"/>
      </w:tblGrid>
      <w:tr w:rsidR="008F2AF5" w14:paraId="17D6094C" w14:textId="77777777">
        <w:trPr>
          <w:trHeight w:hRule="exact" w:val="431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54E80637" w14:textId="77777777" w:rsidR="008F2AF5" w:rsidRDefault="00000000">
            <w:pPr>
              <w:spacing w:before="66"/>
              <w:ind w:left="4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Mengingat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  </w:t>
            </w:r>
            <w:r>
              <w:rPr>
                <w:rFonts w:ascii="Bookman Old Style" w:eastAsia="Bookman Old Style" w:hAnsi="Bookman Old Style" w:cs="Bookman Old Style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: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 w14:paraId="64435328" w14:textId="77777777" w:rsidR="008F2AF5" w:rsidRDefault="00000000">
            <w:pPr>
              <w:spacing w:before="66"/>
              <w:ind w:left="106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1.</w:t>
            </w:r>
          </w:p>
        </w:tc>
        <w:tc>
          <w:tcPr>
            <w:tcW w:w="7065" w:type="dxa"/>
            <w:tcBorders>
              <w:top w:val="nil"/>
              <w:left w:val="nil"/>
              <w:bottom w:val="nil"/>
              <w:right w:val="nil"/>
            </w:tcBorders>
          </w:tcPr>
          <w:p w14:paraId="05DA03F2" w14:textId="77777777" w:rsidR="008F2AF5" w:rsidRDefault="00000000">
            <w:pPr>
              <w:spacing w:before="66"/>
              <w:ind w:left="17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Pasal</w:t>
            </w:r>
            <w:r>
              <w:rPr>
                <w:rFonts w:ascii="Bookman Old Style" w:eastAsia="Bookman Old Style" w:hAnsi="Bookman Old Style" w:cs="Bookman Old Style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17</w:t>
            </w:r>
            <w:r>
              <w:rPr>
                <w:rFonts w:ascii="Bookman Old Style" w:eastAsia="Bookman Old Style" w:hAnsi="Bookman Old Style" w:cs="Bookman Old Style"/>
                <w:spacing w:val="1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ayat</w:t>
            </w:r>
            <w:proofErr w:type="spellEnd"/>
            <w:r>
              <w:rPr>
                <w:rFonts w:ascii="Bookman Old Style" w:eastAsia="Bookman Old Style" w:hAnsi="Bookman Old Style" w:cs="Bookman Old Style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(3)</w:t>
            </w:r>
            <w:r>
              <w:rPr>
                <w:rFonts w:ascii="Bookman Old Style" w:eastAsia="Bookman Old Style" w:hAnsi="Bookman Old Style" w:cs="Bookman Old Style"/>
                <w:spacing w:val="1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Undan</w:t>
            </w:r>
            <w:r>
              <w:rPr>
                <w:rFonts w:ascii="Bookman Old Style" w:eastAsia="Bookman Old Style" w:hAnsi="Bookman Old Style" w:cs="Bookman Old Style"/>
                <w:spacing w:val="2"/>
                <w:sz w:val="24"/>
                <w:szCs w:val="24"/>
              </w:rPr>
              <w:t>g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-Undang</w:t>
            </w:r>
            <w:proofErr w:type="spellEnd"/>
            <w:r>
              <w:rPr>
                <w:rFonts w:ascii="Bookman Old Style" w:eastAsia="Bookman Old Style" w:hAnsi="Bookman Old Style" w:cs="Bookman Old Style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Dasar</w:t>
            </w:r>
            <w:r>
              <w:rPr>
                <w:rFonts w:ascii="Bookman Old Style" w:eastAsia="Bookman Old Style" w:hAnsi="Bookman Old Style" w:cs="Bookman Old Style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Negara</w:t>
            </w:r>
            <w:r>
              <w:rPr>
                <w:rFonts w:ascii="Bookman Old Style" w:eastAsia="Bookman Old Style" w:hAnsi="Bookman Old Style" w:cs="Bookman Old Style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Republik</w:t>
            </w:r>
          </w:p>
        </w:tc>
      </w:tr>
      <w:tr w:rsidR="008F2AF5" w14:paraId="51A7153F" w14:textId="77777777">
        <w:trPr>
          <w:trHeight w:hRule="exact" w:val="422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092F6CCC" w14:textId="77777777" w:rsidR="008F2AF5" w:rsidRDefault="008F2AF5"/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 w14:paraId="7B6D8CD2" w14:textId="77777777" w:rsidR="008F2AF5" w:rsidRDefault="008F2AF5"/>
        </w:tc>
        <w:tc>
          <w:tcPr>
            <w:tcW w:w="7065" w:type="dxa"/>
            <w:tcBorders>
              <w:top w:val="nil"/>
              <w:left w:val="nil"/>
              <w:bottom w:val="nil"/>
              <w:right w:val="nil"/>
            </w:tcBorders>
          </w:tcPr>
          <w:p w14:paraId="34C055C4" w14:textId="77777777" w:rsidR="008F2AF5" w:rsidRDefault="00000000">
            <w:pPr>
              <w:spacing w:before="57"/>
              <w:ind w:left="17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Indonesia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1945;</w:t>
            </w:r>
          </w:p>
        </w:tc>
      </w:tr>
      <w:tr w:rsidR="008F2AF5" w14:paraId="2BE52710" w14:textId="77777777">
        <w:trPr>
          <w:trHeight w:hRule="exact" w:val="431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11E6F1F3" w14:textId="77777777" w:rsidR="008F2AF5" w:rsidRDefault="008F2AF5"/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</w:tcPr>
          <w:p w14:paraId="63DCA582" w14:textId="77777777" w:rsidR="008F2AF5" w:rsidRDefault="00000000">
            <w:pPr>
              <w:spacing w:before="57"/>
              <w:ind w:left="106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2.</w:t>
            </w:r>
          </w:p>
        </w:tc>
        <w:tc>
          <w:tcPr>
            <w:tcW w:w="7065" w:type="dxa"/>
            <w:tcBorders>
              <w:top w:val="nil"/>
              <w:left w:val="nil"/>
              <w:bottom w:val="nil"/>
              <w:right w:val="nil"/>
            </w:tcBorders>
          </w:tcPr>
          <w:p w14:paraId="22C648D7" w14:textId="77777777" w:rsidR="008F2AF5" w:rsidRDefault="00000000">
            <w:pPr>
              <w:spacing w:before="57"/>
              <w:ind w:left="170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Undan</w:t>
            </w:r>
            <w:r>
              <w:rPr>
                <w:rFonts w:ascii="Bookman Old Style" w:eastAsia="Bookman Old Style" w:hAnsi="Bookman Old Style" w:cs="Bookman Old Style"/>
                <w:spacing w:val="1"/>
                <w:sz w:val="24"/>
                <w:szCs w:val="24"/>
              </w:rPr>
              <w:t>g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-Undang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</w:t>
            </w:r>
            <w:r>
              <w:rPr>
                <w:rFonts w:ascii="Bookman Old Style" w:eastAsia="Bookman Old Style" w:hAnsi="Bookman Old Style" w:cs="Bookman Old Style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</w:t>
            </w:r>
            <w:r>
              <w:rPr>
                <w:rFonts w:ascii="Bookman Old Style" w:eastAsia="Bookman Old Style" w:hAnsi="Bookman Old Style" w:cs="Bookman Old Style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39   </w:t>
            </w:r>
            <w:r>
              <w:rPr>
                <w:rFonts w:ascii="Bookman Old Style" w:eastAsia="Bookman Old Style" w:hAnsi="Bookman Old Style" w:cs="Bookman Old Style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   </w:t>
            </w:r>
            <w:r>
              <w:rPr>
                <w:rFonts w:ascii="Bookman Old Style" w:eastAsia="Bookman Old Style" w:hAnsi="Bookman Old Style" w:cs="Bookman Old Style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2008   </w:t>
            </w:r>
            <w:r>
              <w:rPr>
                <w:rFonts w:ascii="Bookman Old Style" w:eastAsia="Bookman Old Style" w:hAnsi="Bookman Old Style" w:cs="Bookman Old Style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>tentang</w:t>
            </w:r>
            <w:proofErr w:type="spellEnd"/>
          </w:p>
        </w:tc>
      </w:tr>
    </w:tbl>
    <w:p w14:paraId="11186B2E" w14:textId="77777777" w:rsidR="008F2AF5" w:rsidRDefault="00000000">
      <w:pPr>
        <w:spacing w:before="49" w:line="360" w:lineRule="auto"/>
        <w:ind w:left="2711" w:right="17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Kementeri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  Negara  (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Lembaran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egara  Republik Indonesia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Tahun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2008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Nomor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166,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m</w:t>
      </w:r>
      <w:r>
        <w:rPr>
          <w:rFonts w:ascii="Bookman Old Style" w:eastAsia="Bookman Old Style" w:hAnsi="Bookman Old Style" w:cs="Bookman Old Style"/>
          <w:sz w:val="24"/>
          <w:szCs w:val="24"/>
        </w:rPr>
        <w:t>bahan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Lembaran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Negara Republik Indonesia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Nomor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4916);</w:t>
      </w:r>
    </w:p>
    <w:p w14:paraId="70D4796F" w14:textId="77777777" w:rsidR="008F2AF5" w:rsidRDefault="00000000">
      <w:pPr>
        <w:tabs>
          <w:tab w:val="left" w:pos="2700"/>
          <w:tab w:val="left" w:pos="4200"/>
        </w:tabs>
        <w:spacing w:line="359" w:lineRule="auto"/>
        <w:ind w:left="2711" w:right="171" w:hanging="56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3.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Peraturan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Pemerintah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Nomor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8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Tah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2006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tentang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Pelaporan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Keuangan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dan Kinerja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ansi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Pemerintah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(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Lembaran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ab/>
        <w:t xml:space="preserve">Negara  </w:t>
      </w:r>
      <w:r>
        <w:rPr>
          <w:rFonts w:ascii="Bookman Old Style" w:eastAsia="Bookman Old Style" w:hAnsi="Bookman Old Style" w:cs="Bookman Old Style"/>
          <w:spacing w:val="1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Republik  </w:t>
      </w:r>
      <w:r>
        <w:rPr>
          <w:rFonts w:ascii="Bookman Old Style" w:eastAsia="Bookman Old Style" w:hAnsi="Bookman Old Style" w:cs="Bookman Old Style"/>
          <w:spacing w:val="1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Ind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nesia  </w:t>
      </w:r>
      <w:r>
        <w:rPr>
          <w:rFonts w:ascii="Bookman Old Style" w:eastAsia="Bookman Old Style" w:hAnsi="Bookman Old Style" w:cs="Bookman Old Style"/>
          <w:spacing w:val="1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Tahun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>
        <w:rPr>
          <w:rFonts w:ascii="Bookman Old Style" w:eastAsia="Bookman Old Style" w:hAnsi="Bookman Old Style" w:cs="Bookman Old Style"/>
          <w:spacing w:val="1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2006</w:t>
      </w:r>
    </w:p>
    <w:p w14:paraId="22437A3B" w14:textId="77777777" w:rsidR="008F2AF5" w:rsidRDefault="00000000">
      <w:pPr>
        <w:ind w:left="2711" w:right="178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Nomor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25, 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Tambahan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Lembaran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egara 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Republik</w:t>
      </w:r>
    </w:p>
    <w:p w14:paraId="11B4FA49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66F2759E" w14:textId="77777777" w:rsidR="008F2AF5" w:rsidRDefault="00000000">
      <w:pPr>
        <w:ind w:left="2711" w:right="421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Indonesia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Nomor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4614);</w:t>
      </w:r>
    </w:p>
    <w:p w14:paraId="7E9729F4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083163A4" w14:textId="77777777" w:rsidR="008F2AF5" w:rsidRDefault="00000000">
      <w:pPr>
        <w:tabs>
          <w:tab w:val="left" w:pos="2700"/>
          <w:tab w:val="left" w:pos="4500"/>
        </w:tabs>
        <w:spacing w:line="359" w:lineRule="auto"/>
        <w:ind w:left="2711" w:right="177" w:hanging="56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4.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Peraturan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Presiden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Nomor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29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Tahun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2014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tentang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Sistem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Akuntabilitas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ab/>
        <w:t xml:space="preserve">Kinerja 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Pemerintah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(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Lembaran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Negara Republik Indonesia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Tahun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2014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Nomor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80);</w:t>
      </w:r>
    </w:p>
    <w:p w14:paraId="69C83091" w14:textId="77777777" w:rsidR="008F2AF5" w:rsidRDefault="00000000">
      <w:pPr>
        <w:tabs>
          <w:tab w:val="left" w:pos="2700"/>
          <w:tab w:val="left" w:pos="4240"/>
          <w:tab w:val="left" w:pos="4480"/>
        </w:tabs>
        <w:spacing w:line="361" w:lineRule="auto"/>
        <w:ind w:left="2711" w:right="173" w:hanging="56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5.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Peraturan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esiden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Nomor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47 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Ta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2021 </w:t>
      </w:r>
      <w:r>
        <w:rPr>
          <w:rFonts w:ascii="Bookman Old Style" w:eastAsia="Bookman Old Style" w:hAnsi="Bookman Old Style" w:cs="Bookman Old Style"/>
          <w:spacing w:val="6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tentang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Kementerian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Pendayagunaan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>
        <w:rPr>
          <w:rFonts w:ascii="Bookman Old Style" w:eastAsia="Bookman Old Style" w:hAnsi="Bookman Old Style" w:cs="Bookman Old Style"/>
          <w:spacing w:val="5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Aparat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>
        <w:rPr>
          <w:rFonts w:ascii="Bookman Old Style" w:eastAsia="Bookman Old Style" w:hAnsi="Bookman Old Style" w:cs="Bookman Old Style"/>
          <w:spacing w:val="5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Negara  </w:t>
      </w:r>
      <w:r>
        <w:rPr>
          <w:rFonts w:ascii="Bookman Old Style" w:eastAsia="Bookman Old Style" w:hAnsi="Bookman Old Style" w:cs="Bookman Old Style"/>
          <w:spacing w:val="5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dan Reformasi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Birokrasi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</w:t>
      </w:r>
      <w:r>
        <w:rPr>
          <w:rFonts w:ascii="Bookman Old Style" w:eastAsia="Bookman Old Style" w:hAnsi="Bookman Old Style" w:cs="Bookman Old Style"/>
          <w:spacing w:val="6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(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Lembaran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</w:t>
      </w:r>
      <w:r>
        <w:rPr>
          <w:rFonts w:ascii="Bookman Old Style" w:eastAsia="Bookman Old Style" w:hAnsi="Bookman Old Style" w:cs="Bookman Old Style"/>
          <w:spacing w:val="6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egara   </w:t>
      </w:r>
      <w:r>
        <w:rPr>
          <w:rFonts w:ascii="Bookman Old Style" w:eastAsia="Bookman Old Style" w:hAnsi="Bookman Old Style" w:cs="Bookman Old Style"/>
          <w:spacing w:val="6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Republik Indonesia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Tahun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2015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Nomor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126);</w:t>
      </w:r>
    </w:p>
    <w:p w14:paraId="3FFC0809" w14:textId="77777777" w:rsidR="008F2AF5" w:rsidRDefault="00000000">
      <w:pPr>
        <w:spacing w:line="280" w:lineRule="exact"/>
        <w:ind w:left="2145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6.   </w:t>
      </w:r>
      <w:r>
        <w:rPr>
          <w:rFonts w:ascii="Bookman Old Style" w:eastAsia="Bookman Old Style" w:hAnsi="Bookman Old Style" w:cs="Bookman Old Style"/>
          <w:spacing w:val="3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Peraturan</w:t>
      </w:r>
      <w:proofErr w:type="spellEnd"/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Menteri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Pendayagunaan</w:t>
      </w:r>
      <w:proofErr w:type="spellEnd"/>
      <w:r>
        <w:rPr>
          <w:rFonts w:ascii="Bookman Old Style" w:eastAsia="Bookman Old Style" w:hAnsi="Bookman Old Style" w:cs="Bookman Old Style"/>
          <w:spacing w:val="3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Apa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r</w:t>
      </w:r>
      <w:r>
        <w:rPr>
          <w:rFonts w:ascii="Bookman Old Style" w:eastAsia="Bookman Old Style" w:hAnsi="Bookman Old Style" w:cs="Bookman Old Style"/>
          <w:sz w:val="24"/>
          <w:szCs w:val="24"/>
        </w:rPr>
        <w:t>atur</w:t>
      </w:r>
      <w:proofErr w:type="spellEnd"/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Negara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dan</w:t>
      </w:r>
    </w:p>
    <w:p w14:paraId="42CD278C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5372FD60" w14:textId="77777777" w:rsidR="008F2AF5" w:rsidRDefault="00000000">
      <w:pPr>
        <w:spacing w:line="359" w:lineRule="auto"/>
        <w:ind w:left="2711" w:right="17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Reformasi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Birokrasi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Nomor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60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Tah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2021 </w:t>
      </w:r>
      <w:proofErr w:type="spellStart"/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entang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Organisasi</w:t>
      </w:r>
      <w:proofErr w:type="spellEnd"/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dan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Tata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Kerja</w:t>
      </w:r>
      <w:proofErr w:type="spellEnd"/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Kementerian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Pendayagunaan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Aparatur</w:t>
      </w:r>
      <w:proofErr w:type="spellEnd"/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Negara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dan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Reformasi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Birokr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si</w:t>
      </w:r>
      <w:proofErr w:type="spellEnd"/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(Berita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Negara Republik Indonesia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Tahun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2021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Nomor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1249);</w:t>
      </w:r>
    </w:p>
    <w:p w14:paraId="7D6F2BB4" w14:textId="77777777" w:rsidR="008F2AF5" w:rsidRDefault="008F2AF5">
      <w:pPr>
        <w:spacing w:line="200" w:lineRule="exact"/>
      </w:pPr>
    </w:p>
    <w:p w14:paraId="2CECA4CF" w14:textId="77777777" w:rsidR="008F2AF5" w:rsidRDefault="008F2AF5">
      <w:pPr>
        <w:spacing w:before="3" w:line="220" w:lineRule="exact"/>
        <w:rPr>
          <w:sz w:val="22"/>
          <w:szCs w:val="22"/>
        </w:rPr>
      </w:pPr>
    </w:p>
    <w:p w14:paraId="0D7B5BF7" w14:textId="77777777" w:rsidR="008F2AF5" w:rsidRDefault="00000000">
      <w:pPr>
        <w:ind w:left="3878" w:right="3939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MEMUTUSKAN:</w:t>
      </w:r>
    </w:p>
    <w:p w14:paraId="5083C023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696EDB66" w14:textId="77777777" w:rsidR="008F2AF5" w:rsidRDefault="00000000">
      <w:pPr>
        <w:tabs>
          <w:tab w:val="left" w:pos="1840"/>
        </w:tabs>
        <w:spacing w:line="359" w:lineRule="auto"/>
        <w:ind w:left="2145" w:right="60" w:hanging="1988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pgSz w:w="12240" w:h="18720"/>
          <w:pgMar w:top="500" w:right="1200" w:bottom="280" w:left="1260" w:header="0" w:footer="411" w:gutter="0"/>
          <w:cols w:space="720"/>
        </w:sect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Menetapkan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ab/>
        <w:t xml:space="preserve">: </w:t>
      </w:r>
      <w:r>
        <w:rPr>
          <w:rFonts w:ascii="Bookman Old Style" w:eastAsia="Bookman Old Style" w:hAnsi="Bookman Old Style" w:cs="Bookman Old Style"/>
          <w:spacing w:val="5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PERATURAN    </w:t>
      </w:r>
      <w:r>
        <w:rPr>
          <w:rFonts w:ascii="Bookman Old Style" w:eastAsia="Bookman Old Style" w:hAnsi="Bookman Old Style" w:cs="Bookman Old Style"/>
          <w:spacing w:val="5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MENTERI    </w:t>
      </w:r>
      <w:r>
        <w:rPr>
          <w:rFonts w:ascii="Bookman Old Style" w:eastAsia="Bookman Old Style" w:hAnsi="Bookman Old Style" w:cs="Bookman Old Style"/>
          <w:spacing w:val="5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PENDAYAGUNAAN    </w:t>
      </w:r>
      <w:r>
        <w:rPr>
          <w:rFonts w:ascii="Bookman Old Style" w:eastAsia="Bookman Old Style" w:hAnsi="Bookman Old Style" w:cs="Bookman Old Style"/>
          <w:spacing w:val="5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APARATUR NEGARA DAN REFORMASI BIROKRASI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ENTANG EVALUASI AKUNTABILITAS KINERJA INSTANSI PEMERINTAH.</w:t>
      </w:r>
    </w:p>
    <w:p w14:paraId="5CE3CC58" w14:textId="77777777" w:rsidR="008F2AF5" w:rsidRDefault="008F2AF5">
      <w:pPr>
        <w:spacing w:before="6" w:line="180" w:lineRule="exact"/>
        <w:rPr>
          <w:sz w:val="19"/>
          <w:szCs w:val="19"/>
        </w:rPr>
      </w:pPr>
    </w:p>
    <w:p w14:paraId="2A232236" w14:textId="77777777" w:rsidR="008F2AF5" w:rsidRDefault="00000000">
      <w:pPr>
        <w:ind w:left="3983" w:right="2166"/>
        <w:jc w:val="center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pacing w:val="2"/>
          <w:w w:val="99"/>
          <w:sz w:val="26"/>
          <w:szCs w:val="26"/>
        </w:rPr>
        <w:t>-3</w:t>
      </w:r>
      <w:r>
        <w:rPr>
          <w:rFonts w:ascii="Bookman Old Style" w:eastAsia="Bookman Old Style" w:hAnsi="Bookman Old Style" w:cs="Bookman Old Style"/>
          <w:w w:val="99"/>
          <w:sz w:val="26"/>
          <w:szCs w:val="26"/>
        </w:rPr>
        <w:t>-</w:t>
      </w:r>
    </w:p>
    <w:p w14:paraId="20E44E15" w14:textId="77777777" w:rsidR="008F2AF5" w:rsidRDefault="008F2AF5">
      <w:pPr>
        <w:spacing w:line="140" w:lineRule="exact"/>
        <w:rPr>
          <w:sz w:val="15"/>
          <w:szCs w:val="15"/>
        </w:rPr>
      </w:pPr>
    </w:p>
    <w:p w14:paraId="719434A6" w14:textId="77777777" w:rsidR="008F2AF5" w:rsidRDefault="008F2AF5">
      <w:pPr>
        <w:spacing w:line="200" w:lineRule="exact"/>
      </w:pPr>
    </w:p>
    <w:p w14:paraId="5DB4A6E9" w14:textId="77777777" w:rsidR="008F2AF5" w:rsidRDefault="008F2AF5">
      <w:pPr>
        <w:spacing w:line="200" w:lineRule="exact"/>
      </w:pPr>
    </w:p>
    <w:p w14:paraId="2CEF5581" w14:textId="77777777" w:rsidR="006C1ABF" w:rsidRDefault="006C1ABF">
      <w:pPr>
        <w:spacing w:line="420" w:lineRule="atLeast"/>
        <w:ind w:left="4186" w:right="-42" w:firstLine="869"/>
        <w:rPr>
          <w:rFonts w:ascii="Bookman Old Style" w:eastAsia="Bookman Old Style" w:hAnsi="Bookman Old Style" w:cs="Bookman Old Style"/>
          <w:sz w:val="24"/>
          <w:szCs w:val="24"/>
        </w:rPr>
      </w:pPr>
    </w:p>
    <w:p w14:paraId="767413FB" w14:textId="16FAC1F3" w:rsidR="008F2AF5" w:rsidRDefault="00000000">
      <w:pPr>
        <w:spacing w:line="420" w:lineRule="atLeast"/>
        <w:ind w:left="4186" w:right="-42" w:firstLine="869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BAB I KETENTUAN UMUM</w:t>
      </w:r>
    </w:p>
    <w:p w14:paraId="5E2F6E21" w14:textId="77777777" w:rsidR="008F2AF5" w:rsidRDefault="00000000">
      <w:pPr>
        <w:spacing w:before="66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pgSz w:w="12240" w:h="18720"/>
          <w:pgMar w:top="500" w:right="1300" w:bottom="280" w:left="1720" w:header="0" w:footer="411" w:gutter="0"/>
          <w:cols w:num="2" w:space="720" w:equalWidth="0">
            <w:col w:w="6601" w:space="769"/>
            <w:col w:w="1850"/>
          </w:cols>
        </w:sectPr>
      </w:pPr>
      <w:r>
        <w:br w:type="column"/>
      </w:r>
      <w:r>
        <w:rPr>
          <w:rFonts w:ascii="Bookman Old Style" w:eastAsia="Bookman Old Style" w:hAnsi="Bookman Old Style" w:cs="Bookman Old Style"/>
          <w:sz w:val="24"/>
          <w:szCs w:val="24"/>
        </w:rPr>
        <w:t>2021, No.1569</w:t>
      </w:r>
    </w:p>
    <w:p w14:paraId="5CA0E232" w14:textId="77777777" w:rsidR="008F2AF5" w:rsidRDefault="008F2AF5">
      <w:pPr>
        <w:spacing w:before="7" w:line="120" w:lineRule="exact"/>
        <w:rPr>
          <w:sz w:val="13"/>
          <w:szCs w:val="13"/>
        </w:rPr>
      </w:pPr>
    </w:p>
    <w:p w14:paraId="23127BD2" w14:textId="77777777" w:rsidR="008F2AF5" w:rsidRDefault="008F2AF5">
      <w:pPr>
        <w:spacing w:line="200" w:lineRule="exact"/>
      </w:pPr>
    </w:p>
    <w:p w14:paraId="1724F119" w14:textId="77777777" w:rsidR="008F2AF5" w:rsidRDefault="008F2AF5">
      <w:pPr>
        <w:spacing w:line="200" w:lineRule="exact"/>
      </w:pPr>
    </w:p>
    <w:p w14:paraId="7F41FC55" w14:textId="77777777" w:rsidR="008F2AF5" w:rsidRDefault="00000000">
      <w:pPr>
        <w:spacing w:before="26"/>
        <w:ind w:left="4931" w:right="3364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Pasal 1</w:t>
      </w:r>
    </w:p>
    <w:p w14:paraId="217A482F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6B2FFDED" w14:textId="77777777" w:rsidR="008F2AF5" w:rsidRDefault="00000000">
      <w:pPr>
        <w:ind w:left="1685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Dalam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Peraturan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Menteri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dimaksud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dengan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:</w:t>
      </w:r>
    </w:p>
    <w:p w14:paraId="2B2D588C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05AAB89F" w14:textId="77777777" w:rsidR="008F2AF5" w:rsidRDefault="00000000">
      <w:pPr>
        <w:tabs>
          <w:tab w:val="left" w:pos="2240"/>
          <w:tab w:val="left" w:pos="4100"/>
        </w:tabs>
        <w:spacing w:line="360" w:lineRule="auto"/>
        <w:ind w:left="2251" w:right="73" w:hanging="56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1.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Akuntabilitas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 </w:t>
      </w:r>
      <w:r>
        <w:rPr>
          <w:rFonts w:ascii="Bookman Old Style" w:eastAsia="Bookman Old Style" w:hAnsi="Bookman Old Style" w:cs="Bookman Old Style"/>
          <w:spacing w:val="1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Kinerja    </w:t>
      </w:r>
      <w:r>
        <w:rPr>
          <w:rFonts w:ascii="Bookman Old Style" w:eastAsia="Bookman Old Style" w:hAnsi="Bookman Old Style" w:cs="Bookman Old Style"/>
          <w:spacing w:val="1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 </w:t>
      </w:r>
      <w:r>
        <w:rPr>
          <w:rFonts w:ascii="Bookman Old Style" w:eastAsia="Bookman Old Style" w:hAnsi="Bookman Old Style" w:cs="Bookman Old Style"/>
          <w:spacing w:val="1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merintah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 </w:t>
      </w:r>
      <w:r>
        <w:rPr>
          <w:rFonts w:ascii="Bookman Old Style" w:eastAsia="Bookman Old Style" w:hAnsi="Bookman Old Style" w:cs="Bookman Old Style"/>
          <w:spacing w:val="1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yang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selanjutnya</w:t>
      </w:r>
      <w:proofErr w:type="spellEnd"/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disingkat</w:t>
      </w:r>
      <w:proofErr w:type="spellEnd"/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AKIP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adalah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anggungjawaban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dan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peningkatan</w:t>
      </w:r>
      <w:proofErr w:type="spellEnd"/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kinerja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merintah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melalui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implementasi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Sistem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Akuntabilitas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Kinerja  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Pemerintah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0179635D" w14:textId="77777777" w:rsidR="008F2AF5" w:rsidRDefault="00000000">
      <w:pPr>
        <w:tabs>
          <w:tab w:val="left" w:pos="2240"/>
          <w:tab w:val="left" w:pos="3720"/>
          <w:tab w:val="left" w:pos="3900"/>
        </w:tabs>
        <w:spacing w:line="360" w:lineRule="auto"/>
        <w:ind w:left="2251" w:right="75" w:hanging="56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2.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Evaluasi</w:t>
      </w:r>
      <w:proofErr w:type="spellEnd"/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AKIP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adalah</w:t>
      </w:r>
      <w:proofErr w:type="spellEnd"/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aktivitas</w:t>
      </w:r>
      <w:proofErr w:type="spellEnd"/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analisis</w:t>
      </w:r>
      <w:proofErr w:type="spellEnd"/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yang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sistematis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pemberian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nilai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,  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atribut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,  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apresiasi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, 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dan  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pengenalan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permasalahan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serta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pemberian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solusi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masa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ditemukan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guna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</w:t>
      </w:r>
      <w:r>
        <w:rPr>
          <w:rFonts w:ascii="Bookman Old Style" w:eastAsia="Bookman Old Style" w:hAnsi="Bookman Old Style" w:cs="Bookman Old Style"/>
          <w:spacing w:val="73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peningkatan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</w:t>
      </w:r>
      <w:r>
        <w:rPr>
          <w:rFonts w:ascii="Bookman Old Style" w:eastAsia="Bookman Old Style" w:hAnsi="Bookman Old Style" w:cs="Bookman Old Style"/>
          <w:spacing w:val="73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k</w:t>
      </w:r>
      <w:r>
        <w:rPr>
          <w:rFonts w:ascii="Bookman Old Style" w:eastAsia="Bookman Old Style" w:hAnsi="Bookman Old Style" w:cs="Bookman Old Style"/>
          <w:sz w:val="24"/>
          <w:szCs w:val="24"/>
        </w:rPr>
        <w:t>untabilitas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</w:t>
      </w:r>
      <w:r>
        <w:rPr>
          <w:rFonts w:ascii="Bookman Old Style" w:eastAsia="Bookman Old Style" w:hAnsi="Bookman Old Style" w:cs="Bookman Old Style"/>
          <w:spacing w:val="7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dan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peningkatan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kinerja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pemerintah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28E591B9" w14:textId="77777777" w:rsidR="008F2AF5" w:rsidRDefault="00000000">
      <w:pPr>
        <w:tabs>
          <w:tab w:val="left" w:pos="2240"/>
          <w:tab w:val="left" w:pos="3360"/>
        </w:tabs>
        <w:spacing w:line="360" w:lineRule="auto"/>
        <w:ind w:left="2251" w:right="73" w:hanging="56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3.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Sistem</w:t>
      </w:r>
      <w:proofErr w:type="spellEnd"/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Akuntabilitas</w:t>
      </w:r>
      <w:proofErr w:type="spellEnd"/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Kinerja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z w:val="24"/>
          <w:szCs w:val="24"/>
        </w:rPr>
        <w:t>emerintah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6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yang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selanjutnya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disingkat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SAKIP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adalah</w:t>
      </w:r>
      <w:proofErr w:type="spellEnd"/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ran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kaian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sistematik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dari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berbagai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aktivitas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alat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, dan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prosed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rancang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untuk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tujuan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penetapan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dan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pengukur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pengumpulan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data,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pengklasiikasian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pengikhtisaran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, dan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pelaporan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kinerja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ab/>
        <w:t xml:space="preserve">pada   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pemerintah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,  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dalam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rangka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pertanggungjawaban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dan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peningkatan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kinerja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pemerintah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0A141CC2" w14:textId="77777777" w:rsidR="008F2AF5" w:rsidRDefault="00000000">
      <w:pPr>
        <w:spacing w:line="280" w:lineRule="exact"/>
        <w:ind w:left="1647" w:right="76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4.   </w:t>
      </w:r>
      <w:r>
        <w:rPr>
          <w:rFonts w:ascii="Bookman Old Style" w:eastAsia="Bookman Old Style" w:hAnsi="Bookman Old Style" w:cs="Bookman Old Style"/>
          <w:spacing w:val="3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Pemerintah</w:t>
      </w:r>
      <w:proofErr w:type="spellEnd"/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adalah</w:t>
      </w:r>
      <w:proofErr w:type="spellEnd"/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nsi</w:t>
      </w:r>
      <w:proofErr w:type="spellEnd"/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sat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dan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</w:t>
      </w:r>
      <w:proofErr w:type="spellEnd"/>
    </w:p>
    <w:p w14:paraId="40A00672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56241BF1" w14:textId="77777777" w:rsidR="008F2AF5" w:rsidRDefault="00000000">
      <w:pPr>
        <w:ind w:left="2251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Daerah.</w:t>
      </w:r>
    </w:p>
    <w:p w14:paraId="4250CA83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3075D4E3" w14:textId="77777777" w:rsidR="008F2AF5" w:rsidRDefault="00000000">
      <w:pPr>
        <w:tabs>
          <w:tab w:val="left" w:pos="2240"/>
        </w:tabs>
        <w:spacing w:line="360" w:lineRule="auto"/>
        <w:ind w:left="2251" w:right="77" w:hanging="56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5.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>Menteri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adalah</w:t>
      </w:r>
      <w:proofErr w:type="spellEnd"/>
      <w:r>
        <w:rPr>
          <w:rFonts w:ascii="Bookman Old Style" w:eastAsia="Bookman Old Style" w:hAnsi="Bookman Old Style" w:cs="Bookman Old Style"/>
          <w:spacing w:val="5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menteri</w:t>
      </w:r>
      <w:proofErr w:type="spellEnd"/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yang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menyelen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garakan</w:t>
      </w:r>
      <w:proofErr w:type="spellEnd"/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urusan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pemerintahan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di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bidang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pendayagunaan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aparatur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negara.</w:t>
      </w:r>
    </w:p>
    <w:p w14:paraId="3374E561" w14:textId="77777777" w:rsidR="008F2AF5" w:rsidRDefault="00000000">
      <w:pPr>
        <w:spacing w:line="280" w:lineRule="exact"/>
        <w:ind w:left="1647" w:right="76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6.   </w:t>
      </w:r>
      <w:r>
        <w:rPr>
          <w:rFonts w:ascii="Bookman Old Style" w:eastAsia="Bookman Old Style" w:hAnsi="Bookman Old Style" w:cs="Bookman Old Style"/>
          <w:spacing w:val="3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Kementerian         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adalah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      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Kementerian         </w:t>
      </w:r>
      <w:r>
        <w:rPr>
          <w:rFonts w:ascii="Bookman Old Style" w:eastAsia="Bookman Old Style" w:hAnsi="Bookman Old Style" w:cs="Bookman Old Style"/>
          <w:spacing w:val="70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yang</w:t>
      </w:r>
    </w:p>
    <w:p w14:paraId="269076B5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0F26C7A3" w14:textId="77777777" w:rsidR="008F2AF5" w:rsidRDefault="00000000">
      <w:pPr>
        <w:spacing w:line="359" w:lineRule="auto"/>
        <w:ind w:left="2251" w:right="73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menyelenggarakan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>
        <w:rPr>
          <w:rFonts w:ascii="Bookman Old Style" w:eastAsia="Bookman Old Style" w:hAnsi="Bookman Old Style" w:cs="Bookman Old Style"/>
          <w:spacing w:val="5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urusan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>
        <w:rPr>
          <w:rFonts w:ascii="Bookman Old Style" w:eastAsia="Bookman Old Style" w:hAnsi="Bookman Old Style" w:cs="Bookman Old Style"/>
          <w:spacing w:val="5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pemerint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han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r>
        <w:rPr>
          <w:rFonts w:ascii="Bookman Old Style" w:eastAsia="Bookman Old Style" w:hAnsi="Bookman Old Style" w:cs="Bookman Old Style"/>
          <w:spacing w:val="5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di  </w:t>
      </w:r>
      <w:r>
        <w:rPr>
          <w:rFonts w:ascii="Bookman Old Style" w:eastAsia="Bookman Old Style" w:hAnsi="Bookman Old Style" w:cs="Bookman Old Style"/>
          <w:spacing w:val="5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bidang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pendayagunaan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aparatur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negara.</w:t>
      </w:r>
    </w:p>
    <w:p w14:paraId="5DC56F6F" w14:textId="77777777" w:rsidR="008F2AF5" w:rsidRDefault="008F2AF5">
      <w:pPr>
        <w:spacing w:line="200" w:lineRule="exact"/>
      </w:pPr>
    </w:p>
    <w:p w14:paraId="7A50F081" w14:textId="77777777" w:rsidR="008F2AF5" w:rsidRDefault="008F2AF5">
      <w:pPr>
        <w:spacing w:before="3" w:line="220" w:lineRule="exact"/>
        <w:rPr>
          <w:sz w:val="22"/>
          <w:szCs w:val="22"/>
        </w:rPr>
      </w:pPr>
    </w:p>
    <w:p w14:paraId="0E277662" w14:textId="77777777" w:rsidR="008F2AF5" w:rsidRDefault="00000000">
      <w:pPr>
        <w:ind w:left="4931" w:right="3363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Pasal 2</w:t>
      </w:r>
    </w:p>
    <w:p w14:paraId="1AF54846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4EE26186" w14:textId="77777777" w:rsidR="008F2AF5" w:rsidRDefault="00000000">
      <w:pPr>
        <w:tabs>
          <w:tab w:val="left" w:pos="2240"/>
          <w:tab w:val="left" w:pos="3060"/>
          <w:tab w:val="left" w:pos="3200"/>
        </w:tabs>
        <w:spacing w:line="360" w:lineRule="auto"/>
        <w:ind w:left="2251" w:right="78" w:hanging="566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type w:val="continuous"/>
          <w:pgSz w:w="12240" w:h="18720"/>
          <w:pgMar w:top="460" w:right="1300" w:bottom="280" w:left="1720" w:header="720" w:footer="720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(1)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Pelaksanaan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73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evaluasi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7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AKIP </w:t>
      </w:r>
      <w:r>
        <w:rPr>
          <w:rFonts w:ascii="Bookman Old Style" w:eastAsia="Bookman Old Style" w:hAnsi="Bookman Old Style" w:cs="Bookman Old Style"/>
          <w:spacing w:val="73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secara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73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umum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73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bertujuan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untuk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mengetahui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73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sejauh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7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mana   AK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 </w:t>
      </w:r>
      <w:r>
        <w:rPr>
          <w:rFonts w:ascii="Bookman Old Style" w:eastAsia="Bookman Old Style" w:hAnsi="Bookman Old Style" w:cs="Bookman Old Style"/>
          <w:spacing w:val="73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dilaksanakan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dalam</w:t>
      </w:r>
      <w:proofErr w:type="spellEnd"/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mendorong</w:t>
      </w:r>
      <w:proofErr w:type="spellEnd"/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peningkatan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pencap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ian</w:t>
      </w:r>
      <w:proofErr w:type="spellEnd"/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kinerja</w:t>
      </w:r>
      <w:proofErr w:type="spellEnd"/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yang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tepat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sasaran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dan  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berorientasi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hasil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pada 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Pemerintah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5DC41F14" w14:textId="77777777" w:rsidR="008F2AF5" w:rsidRDefault="00000000">
      <w:pPr>
        <w:spacing w:before="66"/>
        <w:ind w:left="116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2021, No.1569                                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position w:val="-11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position w:val="-11"/>
          <w:sz w:val="24"/>
          <w:szCs w:val="24"/>
        </w:rPr>
        <w:t>4</w:t>
      </w:r>
      <w:r>
        <w:rPr>
          <w:rFonts w:ascii="Bookman Old Style" w:eastAsia="Bookman Old Style" w:hAnsi="Bookman Old Style" w:cs="Bookman Old Style"/>
          <w:position w:val="-11"/>
          <w:sz w:val="26"/>
          <w:szCs w:val="26"/>
        </w:rPr>
        <w:t>-</w:t>
      </w:r>
    </w:p>
    <w:p w14:paraId="47E93475" w14:textId="77777777" w:rsidR="008F2AF5" w:rsidRDefault="008F2AF5">
      <w:pPr>
        <w:spacing w:before="7" w:line="120" w:lineRule="exact"/>
        <w:rPr>
          <w:sz w:val="12"/>
          <w:szCs w:val="12"/>
        </w:rPr>
      </w:pPr>
    </w:p>
    <w:p w14:paraId="588E3F73" w14:textId="77777777" w:rsidR="008F2AF5" w:rsidRDefault="008F2AF5">
      <w:pPr>
        <w:spacing w:line="200" w:lineRule="exact"/>
      </w:pPr>
    </w:p>
    <w:p w14:paraId="6424FB89" w14:textId="77777777" w:rsidR="008F2AF5" w:rsidRDefault="008F2AF5">
      <w:pPr>
        <w:spacing w:line="200" w:lineRule="exact"/>
      </w:pPr>
    </w:p>
    <w:p w14:paraId="79D2B206" w14:textId="77777777" w:rsidR="008F2AF5" w:rsidRDefault="008F2AF5">
      <w:pPr>
        <w:spacing w:line="200" w:lineRule="exact"/>
      </w:pPr>
    </w:p>
    <w:p w14:paraId="230488AB" w14:textId="77777777" w:rsidR="008F2AF5" w:rsidRDefault="00000000">
      <w:pPr>
        <w:tabs>
          <w:tab w:val="left" w:pos="2660"/>
        </w:tabs>
        <w:spacing w:line="359" w:lineRule="auto"/>
        <w:ind w:left="2671" w:right="70" w:hanging="56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(2)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Pelaksanaan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evaluasi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AKIP 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secara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z w:val="24"/>
          <w:szCs w:val="24"/>
        </w:rPr>
        <w:t>usus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53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rtujuan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untuk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:</w:t>
      </w:r>
    </w:p>
    <w:p w14:paraId="7FFBBE97" w14:textId="77777777" w:rsidR="008F2AF5" w:rsidRDefault="00000000">
      <w:pPr>
        <w:ind w:left="2671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a.   </w:t>
      </w:r>
      <w:r>
        <w:rPr>
          <w:rFonts w:ascii="Bookman Old Style" w:eastAsia="Bookman Old Style" w:hAnsi="Bookman Old Style" w:cs="Bookman Old Style"/>
          <w:spacing w:val="4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memperoleh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informasi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mengenai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i</w:t>
      </w:r>
      <w:r>
        <w:rPr>
          <w:rFonts w:ascii="Bookman Old Style" w:eastAsia="Bookman Old Style" w:hAnsi="Bookman Old Style" w:cs="Bookman Old Style"/>
          <w:sz w:val="24"/>
          <w:szCs w:val="24"/>
        </w:rPr>
        <w:t>mplementasi</w:t>
      </w:r>
      <w:proofErr w:type="spellEnd"/>
    </w:p>
    <w:p w14:paraId="77CBA914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5B2258C7" w14:textId="77777777" w:rsidR="008F2AF5" w:rsidRDefault="00000000">
      <w:pPr>
        <w:ind w:left="3200" w:right="5562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SAKIP;</w:t>
      </w:r>
    </w:p>
    <w:p w14:paraId="4FB4B584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62A46005" w14:textId="77777777" w:rsidR="008F2AF5" w:rsidRDefault="00000000">
      <w:pPr>
        <w:ind w:left="2671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b.   </w:t>
      </w:r>
      <w:r>
        <w:rPr>
          <w:rFonts w:ascii="Bookman Old Style" w:eastAsia="Bookman Old Style" w:hAnsi="Bookman Old Style" w:cs="Bookman Old Style"/>
          <w:spacing w:val="3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menilai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tingkat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implementasi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SAKIP;</w:t>
      </w:r>
    </w:p>
    <w:p w14:paraId="57047C34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621DAF4E" w14:textId="77777777" w:rsidR="008F2AF5" w:rsidRDefault="00000000">
      <w:pPr>
        <w:ind w:left="2671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c.   </w:t>
      </w:r>
      <w:r>
        <w:rPr>
          <w:rFonts w:ascii="Bookman Old Style" w:eastAsia="Bookman Old Style" w:hAnsi="Bookman Old Style" w:cs="Bookman Old Style"/>
          <w:spacing w:val="6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menilai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tingkat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akuntabilitas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kinerja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;</w:t>
      </w:r>
    </w:p>
    <w:p w14:paraId="27DB2A10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1DE982C7" w14:textId="77777777" w:rsidR="008F2AF5" w:rsidRDefault="00000000">
      <w:pPr>
        <w:ind w:left="2671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d.   </w:t>
      </w:r>
      <w:r>
        <w:rPr>
          <w:rFonts w:ascii="Bookman Old Style" w:eastAsia="Bookman Old Style" w:hAnsi="Bookman Old Style" w:cs="Bookman Old Style"/>
          <w:spacing w:val="3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memberikan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saran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perbaikan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untuk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3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peningkatan</w:t>
      </w:r>
      <w:proofErr w:type="spellEnd"/>
    </w:p>
    <w:p w14:paraId="224AD367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2B9CD85B" w14:textId="77777777" w:rsidR="008F2AF5" w:rsidRDefault="00000000">
      <w:pPr>
        <w:ind w:left="3200" w:right="5198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AKIP; dan</w:t>
      </w:r>
    </w:p>
    <w:p w14:paraId="3B24EEE7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12EDF793" w14:textId="77777777" w:rsidR="008F2AF5" w:rsidRDefault="00000000">
      <w:pPr>
        <w:tabs>
          <w:tab w:val="left" w:pos="3220"/>
        </w:tabs>
        <w:spacing w:line="359" w:lineRule="auto"/>
        <w:ind w:left="3238" w:right="78" w:hanging="567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e.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memonitor</w:t>
      </w:r>
      <w:proofErr w:type="spellEnd"/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tindak</w:t>
      </w:r>
      <w:proofErr w:type="spellEnd"/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lanjut</w:t>
      </w:r>
      <w:proofErr w:type="spellEnd"/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rekomendasi</w:t>
      </w:r>
      <w:proofErr w:type="spellEnd"/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h</w:t>
      </w:r>
      <w:r>
        <w:rPr>
          <w:rFonts w:ascii="Bookman Old Style" w:eastAsia="Bookman Old Style" w:hAnsi="Bookman Old Style" w:cs="Bookman Old Style"/>
          <w:sz w:val="24"/>
          <w:szCs w:val="24"/>
        </w:rPr>
        <w:t>asil</w:t>
      </w:r>
      <w:proofErr w:type="spellEnd"/>
      <w:r>
        <w:rPr>
          <w:rFonts w:ascii="Bookman Old Style" w:eastAsia="Bookman Old Style" w:hAnsi="Bookman Old Style" w:cs="Bookman Old Style"/>
          <w:spacing w:val="2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evaluasi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periode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sebelumnya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4E3F8C35" w14:textId="77777777" w:rsidR="008F2AF5" w:rsidRDefault="008F2AF5">
      <w:pPr>
        <w:spacing w:line="200" w:lineRule="exact"/>
      </w:pPr>
    </w:p>
    <w:p w14:paraId="76F2A3DE" w14:textId="77777777" w:rsidR="008F2AF5" w:rsidRDefault="008F2AF5">
      <w:pPr>
        <w:spacing w:before="3" w:line="220" w:lineRule="exact"/>
        <w:rPr>
          <w:sz w:val="22"/>
          <w:szCs w:val="22"/>
        </w:rPr>
      </w:pPr>
    </w:p>
    <w:p w14:paraId="55857AF3" w14:textId="77777777" w:rsidR="008F2AF5" w:rsidRDefault="00000000">
      <w:pPr>
        <w:ind w:left="5351" w:right="3364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Pasal 3</w:t>
      </w:r>
    </w:p>
    <w:p w14:paraId="7CCAAD7E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066EA639" w14:textId="77777777" w:rsidR="008F2AF5" w:rsidRDefault="00000000">
      <w:pPr>
        <w:ind w:left="2063" w:right="80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Ruang</w:t>
      </w:r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lingkup</w:t>
      </w:r>
      <w:proofErr w:type="spellEnd"/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evaluasi</w:t>
      </w:r>
      <w:proofErr w:type="spellEnd"/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AKIP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meliputi</w:t>
      </w:r>
      <w:proofErr w:type="spellEnd"/>
      <w:r>
        <w:rPr>
          <w:rFonts w:ascii="Bookman Old Style" w:eastAsia="Bookman Old Style" w:hAnsi="Bookman Old Style" w:cs="Bookman Old Style"/>
          <w:spacing w:val="1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nyelenggaraan</w:t>
      </w:r>
      <w:proofErr w:type="spellEnd"/>
      <w:r>
        <w:rPr>
          <w:rFonts w:ascii="Bookman Old Style" w:eastAsia="Bookman Old Style" w:hAnsi="Bookman Old Style" w:cs="Bookman Old Style"/>
          <w:spacing w:val="1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SAKIP</w:t>
      </w:r>
    </w:p>
    <w:p w14:paraId="5DEB9E77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332B1931" w14:textId="77777777" w:rsidR="008F2AF5" w:rsidRDefault="00000000">
      <w:pPr>
        <w:ind w:left="2105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sesuai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dengan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ketentuan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peraturan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perundan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-undangan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17723E1A" w14:textId="77777777" w:rsidR="008F2AF5" w:rsidRDefault="008F2AF5">
      <w:pPr>
        <w:spacing w:before="3" w:line="160" w:lineRule="exact"/>
        <w:rPr>
          <w:sz w:val="16"/>
          <w:szCs w:val="16"/>
        </w:rPr>
      </w:pPr>
    </w:p>
    <w:p w14:paraId="14C521FF" w14:textId="77777777" w:rsidR="008F2AF5" w:rsidRDefault="008F2AF5">
      <w:pPr>
        <w:spacing w:line="200" w:lineRule="exact"/>
      </w:pPr>
    </w:p>
    <w:p w14:paraId="69B5F01A" w14:textId="77777777" w:rsidR="008F2AF5" w:rsidRDefault="008F2AF5">
      <w:pPr>
        <w:spacing w:line="200" w:lineRule="exact"/>
      </w:pPr>
    </w:p>
    <w:p w14:paraId="03C905B1" w14:textId="77777777" w:rsidR="008F2AF5" w:rsidRDefault="00000000">
      <w:pPr>
        <w:spacing w:line="359" w:lineRule="auto"/>
        <w:ind w:left="3908" w:right="1926" w:firstLine="1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BAB II PELAKSANAAN EVALUASI AKIP</w:t>
      </w:r>
    </w:p>
    <w:p w14:paraId="51EC0E86" w14:textId="77777777" w:rsidR="008F2AF5" w:rsidRDefault="008F2AF5">
      <w:pPr>
        <w:spacing w:line="200" w:lineRule="exact"/>
      </w:pPr>
    </w:p>
    <w:p w14:paraId="67F5FF7F" w14:textId="77777777" w:rsidR="008F2AF5" w:rsidRDefault="008F2AF5">
      <w:pPr>
        <w:spacing w:before="3" w:line="220" w:lineRule="exact"/>
        <w:rPr>
          <w:sz w:val="22"/>
          <w:szCs w:val="22"/>
        </w:rPr>
      </w:pPr>
    </w:p>
    <w:p w14:paraId="63579CA7" w14:textId="77777777" w:rsidR="008F2AF5" w:rsidRDefault="00000000">
      <w:pPr>
        <w:ind w:left="5351" w:right="3364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Pasal 4</w:t>
      </w:r>
    </w:p>
    <w:p w14:paraId="332193A0" w14:textId="77777777" w:rsidR="008F2AF5" w:rsidRDefault="008F2AF5">
      <w:pPr>
        <w:spacing w:before="5" w:line="140" w:lineRule="exact"/>
        <w:rPr>
          <w:sz w:val="14"/>
          <w:szCs w:val="14"/>
        </w:rPr>
      </w:pPr>
    </w:p>
    <w:p w14:paraId="2A293C9D" w14:textId="77777777" w:rsidR="008F2AF5" w:rsidRDefault="00000000">
      <w:pPr>
        <w:ind w:left="2105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(1)  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Kementerian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melaksanakan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evaluasi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AKIP.</w:t>
      </w:r>
    </w:p>
    <w:p w14:paraId="0B072490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2C124D67" w14:textId="77777777" w:rsidR="008F2AF5" w:rsidRDefault="00000000">
      <w:pPr>
        <w:tabs>
          <w:tab w:val="left" w:pos="2660"/>
        </w:tabs>
        <w:spacing w:line="360" w:lineRule="auto"/>
        <w:ind w:left="2671" w:right="70" w:hanging="56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(2)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 xml:space="preserve">Dalam </w:t>
      </w:r>
      <w:r>
        <w:rPr>
          <w:rFonts w:ascii="Bookman Old Style" w:eastAsia="Bookman Old Style" w:hAnsi="Bookman Old Style" w:cs="Bookman Old Style"/>
          <w:spacing w:val="2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melaksanakan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evaluasi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sebagaimana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d</w:t>
      </w:r>
      <w:r>
        <w:rPr>
          <w:rFonts w:ascii="Bookman Old Style" w:eastAsia="Bookman Old Style" w:hAnsi="Bookman Old Style" w:cs="Bookman Old Style"/>
          <w:sz w:val="24"/>
          <w:szCs w:val="24"/>
        </w:rPr>
        <w:t>imaksud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pada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ayat</w:t>
      </w:r>
      <w:proofErr w:type="spellEnd"/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(1),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Kementerian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dapat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diba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tu</w:t>
      </w:r>
      <w:proofErr w:type="spellEnd"/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oleh</w:t>
      </w:r>
      <w:r>
        <w:rPr>
          <w:rFonts w:ascii="Bookman Old Style" w:eastAsia="Bookman Old Style" w:hAnsi="Bookman Old Style" w:cs="Bookman Old Style"/>
          <w:spacing w:val="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lain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,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yang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penunjukannya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ditetapkan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oleh Menteri.</w:t>
      </w:r>
    </w:p>
    <w:p w14:paraId="55303EE2" w14:textId="77777777" w:rsidR="008F2AF5" w:rsidRDefault="00000000">
      <w:pPr>
        <w:tabs>
          <w:tab w:val="left" w:pos="2660"/>
          <w:tab w:val="left" w:pos="3540"/>
        </w:tabs>
        <w:spacing w:line="359" w:lineRule="auto"/>
        <w:ind w:left="2671" w:right="78" w:hanging="56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(3)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 xml:space="preserve">Dalam </w:t>
      </w:r>
      <w:r>
        <w:rPr>
          <w:rFonts w:ascii="Bookman Old Style" w:eastAsia="Bookman Old Style" w:hAnsi="Bookman Old Style" w:cs="Bookman Old Style"/>
          <w:spacing w:val="2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melaksanakan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evaluasi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sebagaimana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dimaksud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pada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ayat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</w:t>
      </w:r>
      <w:r>
        <w:rPr>
          <w:rFonts w:ascii="Bookman Old Style" w:eastAsia="Bookman Old Style" w:hAnsi="Bookman Old Style" w:cs="Bookman Old Style"/>
          <w:spacing w:val="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(1),   </w:t>
      </w:r>
      <w:r>
        <w:rPr>
          <w:rFonts w:ascii="Bookman Old Style" w:eastAsia="Bookman Old Style" w:hAnsi="Bookman Old Style" w:cs="Bookman Old Style"/>
          <w:spacing w:val="6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Kementerian   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dapat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</w:t>
      </w:r>
      <w:r>
        <w:rPr>
          <w:rFonts w:ascii="Bookman Old Style" w:eastAsia="Bookman Old Style" w:hAnsi="Bookman Old Style" w:cs="Bookman Old Style"/>
          <w:spacing w:val="1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menggunakan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instrumen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evaluasi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berbasis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sistem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elektronik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36E95578" w14:textId="77777777" w:rsidR="008F2AF5" w:rsidRDefault="008F2AF5">
      <w:pPr>
        <w:spacing w:line="200" w:lineRule="exact"/>
      </w:pPr>
    </w:p>
    <w:p w14:paraId="3080AF9E" w14:textId="77777777" w:rsidR="008F2AF5" w:rsidRDefault="008F2AF5">
      <w:pPr>
        <w:spacing w:before="3" w:line="220" w:lineRule="exact"/>
        <w:rPr>
          <w:sz w:val="22"/>
          <w:szCs w:val="22"/>
        </w:rPr>
      </w:pPr>
    </w:p>
    <w:p w14:paraId="53DDFDC4" w14:textId="77777777" w:rsidR="008F2AF5" w:rsidRDefault="00000000">
      <w:pPr>
        <w:ind w:left="5351" w:right="3364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Pasal 5</w:t>
      </w:r>
    </w:p>
    <w:p w14:paraId="065D18FB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3C940151" w14:textId="77777777" w:rsidR="008F2AF5" w:rsidRDefault="00000000">
      <w:pPr>
        <w:ind w:left="2063" w:right="80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(1)  </w:t>
      </w:r>
      <w:r>
        <w:rPr>
          <w:rFonts w:ascii="Bookman Old Style" w:eastAsia="Bookman Old Style" w:hAnsi="Bookman Old Style" w:cs="Bookman Old Style"/>
          <w:spacing w:val="4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Setiap</w:t>
      </w:r>
      <w:proofErr w:type="spellEnd"/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pimpinan</w:t>
      </w:r>
      <w:proofErr w:type="spellEnd"/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Pemerintah</w:t>
      </w:r>
      <w:proofErr w:type="spellEnd"/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akukan</w:t>
      </w:r>
      <w:proofErr w:type="spellEnd"/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evaluasi</w:t>
      </w:r>
      <w:proofErr w:type="spellEnd"/>
    </w:p>
    <w:p w14:paraId="150359BE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3C969548" w14:textId="77777777" w:rsidR="008F2AF5" w:rsidRDefault="00000000">
      <w:pPr>
        <w:ind w:left="2671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AKIP di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Instansinya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masin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-masing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setiap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tahun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77E9BB07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5CB8ED82" w14:textId="77777777" w:rsidR="008F2AF5" w:rsidRDefault="00000000">
      <w:pPr>
        <w:tabs>
          <w:tab w:val="left" w:pos="2660"/>
        </w:tabs>
        <w:spacing w:line="360" w:lineRule="auto"/>
        <w:ind w:left="2671" w:right="74" w:hanging="56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(2)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Evaluasi</w:t>
      </w:r>
      <w:proofErr w:type="spellEnd"/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sebagaimana</w:t>
      </w:r>
      <w:proofErr w:type="spellEnd"/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dimaksud</w:t>
      </w:r>
      <w:proofErr w:type="spellEnd"/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pada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ayat</w:t>
      </w:r>
      <w:proofErr w:type="spellEnd"/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(1)</w:t>
      </w:r>
      <w:r>
        <w:rPr>
          <w:rFonts w:ascii="Bookman Old Style" w:eastAsia="Bookman Old Style" w:hAnsi="Bookman Old Style" w:cs="Bookman Old Style"/>
          <w:spacing w:val="1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dilakukan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oleh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tim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evaluator yang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dibentuk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masin</w:t>
      </w:r>
      <w:r>
        <w:rPr>
          <w:rFonts w:ascii="Bookman Old Style" w:eastAsia="Bookman Old Style" w:hAnsi="Bookman Old Style" w:cs="Bookman Old Style"/>
          <w:spacing w:val="3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-masing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Pemerintah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3D7C78B5" w14:textId="77777777" w:rsidR="008F2AF5" w:rsidRDefault="008F2AF5">
      <w:pPr>
        <w:spacing w:line="200" w:lineRule="exact"/>
      </w:pPr>
    </w:p>
    <w:p w14:paraId="6B2F817B" w14:textId="77777777" w:rsidR="008F2AF5" w:rsidRDefault="008F2AF5">
      <w:pPr>
        <w:spacing w:before="2" w:line="220" w:lineRule="exact"/>
        <w:rPr>
          <w:sz w:val="22"/>
          <w:szCs w:val="22"/>
        </w:rPr>
      </w:pPr>
    </w:p>
    <w:p w14:paraId="188741B3" w14:textId="77777777" w:rsidR="008F2AF5" w:rsidRDefault="00000000">
      <w:pPr>
        <w:ind w:left="5351" w:right="3364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Pasal 6</w:t>
      </w:r>
    </w:p>
    <w:p w14:paraId="17F026CD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730D57D8" w14:textId="77777777" w:rsidR="008F2AF5" w:rsidRDefault="00000000">
      <w:pPr>
        <w:tabs>
          <w:tab w:val="left" w:pos="2660"/>
        </w:tabs>
        <w:spacing w:line="360" w:lineRule="auto"/>
        <w:ind w:left="2671" w:right="77" w:hanging="566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footerReference w:type="default" r:id="rId9"/>
          <w:pgSz w:w="12240" w:h="18720"/>
          <w:pgMar w:top="500" w:right="1300" w:bottom="280" w:left="1300" w:header="0" w:footer="411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(1)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Untuk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melaksan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evaluasi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sebagaimana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dimaksud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dalam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Pasal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5,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setiap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pimpinan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3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Pemerintah</w:t>
      </w:r>
      <w:proofErr w:type="spellEnd"/>
    </w:p>
    <w:p w14:paraId="61EFDD59" w14:textId="77777777" w:rsidR="008F2AF5" w:rsidRDefault="008F2AF5">
      <w:pPr>
        <w:spacing w:before="6" w:line="180" w:lineRule="exact"/>
        <w:rPr>
          <w:sz w:val="19"/>
          <w:szCs w:val="19"/>
        </w:rPr>
      </w:pPr>
    </w:p>
    <w:p w14:paraId="4A0B7E1E" w14:textId="77777777" w:rsidR="008F2AF5" w:rsidRDefault="00000000">
      <w:pPr>
        <w:spacing w:line="280" w:lineRule="exact"/>
        <w:jc w:val="right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pacing w:val="2"/>
          <w:w w:val="99"/>
          <w:position w:val="-1"/>
          <w:sz w:val="26"/>
          <w:szCs w:val="26"/>
        </w:rPr>
        <w:t>-5</w:t>
      </w:r>
      <w:r>
        <w:rPr>
          <w:rFonts w:ascii="Bookman Old Style" w:eastAsia="Bookman Old Style" w:hAnsi="Bookman Old Style" w:cs="Bookman Old Style"/>
          <w:w w:val="99"/>
          <w:position w:val="-1"/>
          <w:sz w:val="26"/>
          <w:szCs w:val="26"/>
        </w:rPr>
        <w:t>-</w:t>
      </w:r>
    </w:p>
    <w:p w14:paraId="35F2161F" w14:textId="77777777" w:rsidR="008F2AF5" w:rsidRDefault="00000000">
      <w:pPr>
        <w:spacing w:before="66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footerReference w:type="default" r:id="rId10"/>
          <w:pgSz w:w="12240" w:h="18720"/>
          <w:pgMar w:top="500" w:right="1300" w:bottom="280" w:left="1720" w:header="0" w:footer="411" w:gutter="0"/>
          <w:cols w:num="2" w:space="720" w:equalWidth="0">
            <w:col w:w="4396" w:space="2974"/>
            <w:col w:w="1850"/>
          </w:cols>
        </w:sectPr>
      </w:pPr>
      <w:r>
        <w:br w:type="column"/>
      </w:r>
      <w:r>
        <w:rPr>
          <w:rFonts w:ascii="Bookman Old Style" w:eastAsia="Bookman Old Style" w:hAnsi="Bookman Old Style" w:cs="Bookman Old Style"/>
          <w:sz w:val="24"/>
          <w:szCs w:val="24"/>
        </w:rPr>
        <w:t>2021, No.1569</w:t>
      </w:r>
    </w:p>
    <w:p w14:paraId="23477935" w14:textId="77777777" w:rsidR="008F2AF5" w:rsidRDefault="008F2AF5">
      <w:pPr>
        <w:spacing w:line="200" w:lineRule="exact"/>
      </w:pPr>
    </w:p>
    <w:p w14:paraId="0801A6D9" w14:textId="77777777" w:rsidR="008F2AF5" w:rsidRDefault="008F2AF5">
      <w:pPr>
        <w:spacing w:line="200" w:lineRule="exact"/>
      </w:pPr>
    </w:p>
    <w:p w14:paraId="426A75F9" w14:textId="77777777" w:rsidR="008F2AF5" w:rsidRDefault="008F2AF5">
      <w:pPr>
        <w:spacing w:before="11" w:line="260" w:lineRule="exact"/>
        <w:rPr>
          <w:sz w:val="26"/>
          <w:szCs w:val="26"/>
        </w:rPr>
      </w:pPr>
    </w:p>
    <w:p w14:paraId="093CB291" w14:textId="77777777" w:rsidR="008F2AF5" w:rsidRDefault="00000000">
      <w:pPr>
        <w:spacing w:before="26" w:line="359" w:lineRule="auto"/>
        <w:ind w:left="2251" w:right="74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menetapkan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kebijakan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teknis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evaluasi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AKIP  di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Instansinya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masin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-masing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dengan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rpedoman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pada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Peraturan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Menteri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789B27BC" w14:textId="77777777" w:rsidR="008F2AF5" w:rsidRDefault="00000000">
      <w:pPr>
        <w:tabs>
          <w:tab w:val="left" w:pos="2240"/>
        </w:tabs>
        <w:spacing w:line="359" w:lineRule="auto"/>
        <w:ind w:left="2251" w:right="76" w:hanging="566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(2)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  <w:t xml:space="preserve">Kementerian    </w:t>
      </w:r>
      <w:r>
        <w:rPr>
          <w:rFonts w:ascii="Bookman Old Style" w:eastAsia="Bookman Old Style" w:hAnsi="Bookman Old Style" w:cs="Bookman Old Style"/>
          <w:spacing w:val="5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melakukan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 </w:t>
      </w:r>
      <w:r>
        <w:rPr>
          <w:rFonts w:ascii="Bookman Old Style" w:eastAsia="Bookman Old Style" w:hAnsi="Bookman Old Style" w:cs="Bookman Old Style"/>
          <w:spacing w:val="5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pembinaan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,    </w:t>
      </w:r>
      <w:r>
        <w:rPr>
          <w:rFonts w:ascii="Bookman Old Style" w:eastAsia="Bookman Old Style" w:hAnsi="Bookman Old Style" w:cs="Bookman Old Style"/>
          <w:spacing w:val="5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koordinasi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pemantauan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, dan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supervisi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hasil</w:t>
      </w:r>
      <w:proofErr w:type="spellEnd"/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eva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uasi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AKIP yang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dilaksanakan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oleh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Pemerintah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735046F0" w14:textId="77777777" w:rsidR="008F2AF5" w:rsidRDefault="008F2AF5">
      <w:pPr>
        <w:spacing w:line="200" w:lineRule="exact"/>
      </w:pPr>
    </w:p>
    <w:p w14:paraId="69BE57E7" w14:textId="77777777" w:rsidR="008F2AF5" w:rsidRDefault="008F2AF5">
      <w:pPr>
        <w:spacing w:before="3" w:line="220" w:lineRule="exact"/>
        <w:rPr>
          <w:sz w:val="22"/>
          <w:szCs w:val="22"/>
        </w:rPr>
      </w:pPr>
    </w:p>
    <w:p w14:paraId="463F165A" w14:textId="77777777" w:rsidR="008F2AF5" w:rsidRDefault="00000000">
      <w:pPr>
        <w:ind w:left="4931" w:right="3364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Pasal 7</w:t>
      </w:r>
    </w:p>
    <w:p w14:paraId="7D4967F0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04255BF3" w14:textId="77777777" w:rsidR="008F2AF5" w:rsidRDefault="00000000">
      <w:pPr>
        <w:spacing w:line="359" w:lineRule="auto"/>
        <w:ind w:left="1685" w:right="7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Pelaksanaan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evaluasi</w:t>
      </w:r>
      <w:proofErr w:type="spellEnd"/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AKIP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mengacu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pada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pedoman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sebagaimana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tercantum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dalam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Lampiran yang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merupakan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bagian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tidak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terpisahkan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dari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Peraturan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Menteri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28453333" w14:textId="77777777" w:rsidR="008F2AF5" w:rsidRDefault="008F2AF5">
      <w:pPr>
        <w:spacing w:line="200" w:lineRule="exact"/>
      </w:pPr>
    </w:p>
    <w:p w14:paraId="01C9EEAB" w14:textId="77777777" w:rsidR="008F2AF5" w:rsidRDefault="008F2AF5">
      <w:pPr>
        <w:spacing w:before="3" w:line="220" w:lineRule="exact"/>
        <w:rPr>
          <w:sz w:val="22"/>
          <w:szCs w:val="22"/>
        </w:rPr>
      </w:pPr>
    </w:p>
    <w:p w14:paraId="3AD5C002" w14:textId="77777777" w:rsidR="008F2AF5" w:rsidRDefault="00000000">
      <w:pPr>
        <w:spacing w:line="359" w:lineRule="auto"/>
        <w:ind w:left="3987" w:right="2420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BAB III KETENTUAN PENUTUP</w:t>
      </w:r>
    </w:p>
    <w:p w14:paraId="3533D4D0" w14:textId="77777777" w:rsidR="008F2AF5" w:rsidRDefault="008F2AF5">
      <w:pPr>
        <w:spacing w:line="200" w:lineRule="exact"/>
      </w:pPr>
    </w:p>
    <w:p w14:paraId="2077F001" w14:textId="77777777" w:rsidR="008F2AF5" w:rsidRDefault="008F2AF5">
      <w:pPr>
        <w:spacing w:before="3" w:line="220" w:lineRule="exact"/>
        <w:rPr>
          <w:sz w:val="22"/>
          <w:szCs w:val="22"/>
        </w:rPr>
      </w:pPr>
    </w:p>
    <w:p w14:paraId="343F11EF" w14:textId="77777777" w:rsidR="008F2AF5" w:rsidRDefault="00000000">
      <w:pPr>
        <w:ind w:left="4931" w:right="3364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Pasal 8</w:t>
      </w:r>
    </w:p>
    <w:p w14:paraId="729FC0CF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75B4ADDF" w14:textId="77777777" w:rsidR="008F2AF5" w:rsidRDefault="00000000">
      <w:pPr>
        <w:spacing w:line="360" w:lineRule="auto"/>
        <w:ind w:left="1685" w:right="7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Pada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saat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Peraturan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Menteri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mulai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berlaku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Peraturan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Menteri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Pendayagunaan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Aparatur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Negara dan Reformasi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Birokrasi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Nomor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12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Tahun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2015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tent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ng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Pedoman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Evaluasi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atas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Implementasi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Sistem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Akuntabili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t</w:t>
      </w:r>
      <w:r>
        <w:rPr>
          <w:rFonts w:ascii="Bookman Old Style" w:eastAsia="Bookman Old Style" w:hAnsi="Bookman Old Style" w:cs="Bookman Old Style"/>
          <w:sz w:val="24"/>
          <w:szCs w:val="24"/>
        </w:rPr>
        <w:t>as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Kinerja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Instansi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Pemerintah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(B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e</w:t>
      </w:r>
      <w:r>
        <w:rPr>
          <w:rFonts w:ascii="Bookman Old Style" w:eastAsia="Bookman Old Style" w:hAnsi="Bookman Old Style" w:cs="Bookman Old Style"/>
          <w:sz w:val="24"/>
          <w:szCs w:val="24"/>
        </w:rPr>
        <w:t>rita  Negara  Republik  I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n</w:t>
      </w:r>
      <w:r>
        <w:rPr>
          <w:rFonts w:ascii="Bookman Old Style" w:eastAsia="Bookman Old Style" w:hAnsi="Bookman Old Style" w:cs="Bookman Old Style"/>
          <w:sz w:val="24"/>
          <w:szCs w:val="24"/>
        </w:rPr>
        <w:t>donesia</w:t>
      </w:r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Tahun</w:t>
      </w:r>
      <w:proofErr w:type="spellEnd"/>
      <w:r>
        <w:rPr>
          <w:rFonts w:ascii="Bookman Old Style" w:eastAsia="Bookman Old Style" w:hAnsi="Bookman Old Style" w:cs="Bookman Old Style"/>
          <w:spacing w:val="77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2015</w:t>
      </w:r>
    </w:p>
    <w:p w14:paraId="2F7F3AC6" w14:textId="77777777" w:rsidR="008F2AF5" w:rsidRDefault="00000000">
      <w:pPr>
        <w:spacing w:line="280" w:lineRule="exact"/>
        <w:ind w:left="1685" w:right="1425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Nomor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986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)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dicabut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dan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dinyatakan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tidak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berlak</w:t>
      </w:r>
      <w:r>
        <w:rPr>
          <w:rFonts w:ascii="Bookman Old Style" w:eastAsia="Bookman Old Style" w:hAnsi="Bookman Old Style" w:cs="Bookman Old Style"/>
          <w:spacing w:val="1"/>
          <w:sz w:val="24"/>
          <w:szCs w:val="24"/>
        </w:rPr>
        <w:t>u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3EFE9406" w14:textId="77777777" w:rsidR="008F2AF5" w:rsidRDefault="008F2AF5">
      <w:pPr>
        <w:spacing w:before="3" w:line="160" w:lineRule="exact"/>
        <w:rPr>
          <w:sz w:val="16"/>
          <w:szCs w:val="16"/>
        </w:rPr>
      </w:pPr>
    </w:p>
    <w:p w14:paraId="478178B4" w14:textId="77777777" w:rsidR="008F2AF5" w:rsidRDefault="008F2AF5">
      <w:pPr>
        <w:spacing w:line="200" w:lineRule="exact"/>
      </w:pPr>
    </w:p>
    <w:p w14:paraId="4D007904" w14:textId="77777777" w:rsidR="008F2AF5" w:rsidRDefault="008F2AF5">
      <w:pPr>
        <w:spacing w:line="200" w:lineRule="exact"/>
      </w:pPr>
    </w:p>
    <w:p w14:paraId="262F7050" w14:textId="77777777" w:rsidR="008F2AF5" w:rsidRDefault="00000000">
      <w:pPr>
        <w:ind w:left="4931" w:right="3364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Pasal 9</w:t>
      </w:r>
    </w:p>
    <w:p w14:paraId="04F46916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2F701110" w14:textId="77777777" w:rsidR="008F2AF5" w:rsidRDefault="00000000">
      <w:pPr>
        <w:spacing w:line="359" w:lineRule="auto"/>
        <w:ind w:left="1685" w:right="74"/>
        <w:jc w:val="both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type w:val="continuous"/>
          <w:pgSz w:w="12240" w:h="18720"/>
          <w:pgMar w:top="460" w:right="1300" w:bottom="280" w:left="1720" w:header="720" w:footer="720" w:gutter="0"/>
          <w:cols w:space="720"/>
        </w:sect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Peraturan</w:t>
      </w:r>
      <w:proofErr w:type="spellEnd"/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Menteri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mulai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ber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l</w:t>
      </w:r>
      <w:r>
        <w:rPr>
          <w:rFonts w:ascii="Bookman Old Style" w:eastAsia="Bookman Old Style" w:hAnsi="Bookman Old Style" w:cs="Bookman Old Style"/>
          <w:sz w:val="24"/>
          <w:szCs w:val="24"/>
        </w:rPr>
        <w:t>aku</w:t>
      </w:r>
      <w:proofErr w:type="spellEnd"/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>pada</w:t>
      </w:r>
      <w:r>
        <w:rPr>
          <w:rFonts w:ascii="Bookman Old Style" w:eastAsia="Bookman Old Style" w:hAnsi="Bookman Old Style" w:cs="Bookman Old Style"/>
          <w:spacing w:val="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tanggal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diundangkan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>.</w:t>
      </w:r>
    </w:p>
    <w:p w14:paraId="794B62C2" w14:textId="77777777" w:rsidR="008F2AF5" w:rsidRDefault="00000000">
      <w:pPr>
        <w:spacing w:before="66"/>
        <w:ind w:left="116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2021, No.1569                                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position w:val="-11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position w:val="-11"/>
          <w:sz w:val="24"/>
          <w:szCs w:val="24"/>
        </w:rPr>
        <w:t>6</w:t>
      </w:r>
      <w:r>
        <w:rPr>
          <w:rFonts w:ascii="Bookman Old Style" w:eastAsia="Bookman Old Style" w:hAnsi="Bookman Old Style" w:cs="Bookman Old Style"/>
          <w:position w:val="-11"/>
          <w:sz w:val="26"/>
          <w:szCs w:val="26"/>
        </w:rPr>
        <w:t>-</w:t>
      </w:r>
    </w:p>
    <w:p w14:paraId="5C18A569" w14:textId="77777777" w:rsidR="008F2AF5" w:rsidRDefault="008F2AF5">
      <w:pPr>
        <w:spacing w:before="7" w:line="120" w:lineRule="exact"/>
        <w:rPr>
          <w:sz w:val="12"/>
          <w:szCs w:val="12"/>
        </w:rPr>
      </w:pPr>
    </w:p>
    <w:p w14:paraId="388E8D94" w14:textId="77777777" w:rsidR="008F2AF5" w:rsidRDefault="008F2AF5">
      <w:pPr>
        <w:spacing w:line="200" w:lineRule="exact"/>
      </w:pPr>
    </w:p>
    <w:p w14:paraId="4FDA37D6" w14:textId="77777777" w:rsidR="008F2AF5" w:rsidRDefault="008F2AF5">
      <w:pPr>
        <w:spacing w:line="200" w:lineRule="exact"/>
      </w:pPr>
    </w:p>
    <w:p w14:paraId="019CFB1E" w14:textId="77777777" w:rsidR="008F2AF5" w:rsidRDefault="008F2AF5">
      <w:pPr>
        <w:spacing w:line="200" w:lineRule="exact"/>
      </w:pPr>
    </w:p>
    <w:p w14:paraId="7E5A505D" w14:textId="77777777" w:rsidR="008F2AF5" w:rsidRDefault="00000000">
      <w:pPr>
        <w:tabs>
          <w:tab w:val="left" w:pos="3040"/>
        </w:tabs>
        <w:spacing w:line="359" w:lineRule="auto"/>
        <w:ind w:left="2081" w:right="253" w:hanging="10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Agar</w:t>
      </w:r>
      <w:r>
        <w:rPr>
          <w:rFonts w:ascii="Bookman Old Style" w:eastAsia="Bookman Old Style" w:hAnsi="Bookman Old Style" w:cs="Bookman Old Style"/>
          <w:sz w:val="24"/>
          <w:szCs w:val="24"/>
        </w:rPr>
        <w:tab/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setiap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  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z w:val="24"/>
          <w:szCs w:val="24"/>
        </w:rPr>
        <w:t xml:space="preserve">orang   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mengetahuin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y</w:t>
      </w:r>
      <w:r>
        <w:rPr>
          <w:rFonts w:ascii="Bookman Old Style" w:eastAsia="Bookman Old Style" w:hAnsi="Bookman Old Style" w:cs="Bookman Old Style"/>
          <w:sz w:val="24"/>
          <w:szCs w:val="24"/>
        </w:rPr>
        <w:t>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,    </w:t>
      </w:r>
      <w:r>
        <w:rPr>
          <w:rFonts w:ascii="Bookman Old Style" w:eastAsia="Bookman Old Style" w:hAnsi="Bookman Old Style" w:cs="Bookman Old Style"/>
          <w:spacing w:val="49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memerintahkan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pengundangan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Peraturan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Menteri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ini</w:t>
      </w:r>
      <w:proofErr w:type="spellEnd"/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dengan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penempatannya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dalam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Berita Negara Republik Indonesia.</w:t>
      </w:r>
    </w:p>
    <w:p w14:paraId="69C9EEE7" w14:textId="77777777" w:rsidR="008F2AF5" w:rsidRDefault="008F2AF5">
      <w:pPr>
        <w:spacing w:line="200" w:lineRule="exact"/>
      </w:pPr>
    </w:p>
    <w:p w14:paraId="02DF07B0" w14:textId="77777777" w:rsidR="008F2AF5" w:rsidRDefault="008F2AF5">
      <w:pPr>
        <w:spacing w:line="200" w:lineRule="exact"/>
      </w:pPr>
    </w:p>
    <w:p w14:paraId="41369067" w14:textId="77777777" w:rsidR="008F2AF5" w:rsidRDefault="008F2AF5">
      <w:pPr>
        <w:spacing w:line="200" w:lineRule="exact"/>
      </w:pPr>
    </w:p>
    <w:p w14:paraId="654E925D" w14:textId="77777777" w:rsidR="008F2AF5" w:rsidRDefault="008F2AF5">
      <w:pPr>
        <w:spacing w:before="6" w:line="240" w:lineRule="exact"/>
        <w:rPr>
          <w:sz w:val="24"/>
          <w:szCs w:val="24"/>
        </w:rPr>
      </w:pPr>
    </w:p>
    <w:p w14:paraId="1251ED8D" w14:textId="77777777" w:rsidR="008F2AF5" w:rsidRDefault="00000000">
      <w:pPr>
        <w:ind w:left="4654" w:right="248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Ditetapkan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di Jakarta</w:t>
      </w:r>
    </w:p>
    <w:p w14:paraId="6C13060C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30DBF3AB" w14:textId="77777777" w:rsidR="008F2AF5" w:rsidRDefault="00000000">
      <w:pPr>
        <w:ind w:left="4654" w:right="1263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pada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tanggal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31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Desember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2021</w:t>
      </w:r>
    </w:p>
    <w:p w14:paraId="011FC3F6" w14:textId="77777777" w:rsidR="008F2AF5" w:rsidRDefault="008F2AF5">
      <w:pPr>
        <w:spacing w:before="3" w:line="160" w:lineRule="exact"/>
        <w:rPr>
          <w:sz w:val="16"/>
          <w:szCs w:val="16"/>
        </w:rPr>
      </w:pPr>
    </w:p>
    <w:p w14:paraId="3AAD69DE" w14:textId="77777777" w:rsidR="008F2AF5" w:rsidRDefault="008F2AF5">
      <w:pPr>
        <w:spacing w:line="200" w:lineRule="exact"/>
      </w:pPr>
    </w:p>
    <w:p w14:paraId="29C337A7" w14:textId="77777777" w:rsidR="008F2AF5" w:rsidRDefault="008F2AF5">
      <w:pPr>
        <w:spacing w:line="200" w:lineRule="exact"/>
      </w:pPr>
    </w:p>
    <w:p w14:paraId="413AC3FB" w14:textId="77777777" w:rsidR="008F2AF5" w:rsidRDefault="00000000">
      <w:pPr>
        <w:spacing w:line="359" w:lineRule="auto"/>
        <w:ind w:left="4654" w:right="6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MENTERI PENDAYAGUNAAN APARAT</w:t>
      </w:r>
      <w:r>
        <w:rPr>
          <w:rFonts w:ascii="Bookman Old Style" w:eastAsia="Bookman Old Style" w:hAnsi="Bookman Old Style" w:cs="Bookman Old Style"/>
          <w:spacing w:val="-5"/>
          <w:sz w:val="24"/>
          <w:szCs w:val="24"/>
        </w:rPr>
        <w:t>U</w:t>
      </w:r>
      <w:r>
        <w:rPr>
          <w:rFonts w:ascii="Bookman Old Style" w:eastAsia="Bookman Old Style" w:hAnsi="Bookman Old Style" w:cs="Bookman Old Style"/>
          <w:sz w:val="24"/>
          <w:szCs w:val="24"/>
        </w:rPr>
        <w:t>R NEGARA DAN REFORMASI BIROKR</w:t>
      </w:r>
      <w:r>
        <w:rPr>
          <w:rFonts w:ascii="Bookman Old Style" w:eastAsia="Bookman Old Style" w:hAnsi="Bookman Old Style" w:cs="Bookman Old Style"/>
          <w:spacing w:val="5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</w:rPr>
        <w:t>SI REPUBLIK INDONESIA,</w:t>
      </w:r>
    </w:p>
    <w:p w14:paraId="067D4483" w14:textId="77777777" w:rsidR="008F2AF5" w:rsidRDefault="008F2AF5">
      <w:pPr>
        <w:spacing w:line="200" w:lineRule="exact"/>
      </w:pPr>
    </w:p>
    <w:p w14:paraId="0EB9FE47" w14:textId="77777777" w:rsidR="008F2AF5" w:rsidRDefault="008F2AF5">
      <w:pPr>
        <w:spacing w:before="3" w:line="220" w:lineRule="exact"/>
        <w:rPr>
          <w:sz w:val="22"/>
          <w:szCs w:val="22"/>
        </w:rPr>
      </w:pPr>
    </w:p>
    <w:p w14:paraId="105CB579" w14:textId="77777777" w:rsidR="008F2AF5" w:rsidRDefault="00000000">
      <w:pPr>
        <w:ind w:right="2364"/>
        <w:jc w:val="right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ttd</w:t>
      </w:r>
      <w:proofErr w:type="spellEnd"/>
    </w:p>
    <w:p w14:paraId="4FAAA7F7" w14:textId="77777777" w:rsidR="008F2AF5" w:rsidRDefault="00000000">
      <w:pPr>
        <w:spacing w:before="5" w:line="840" w:lineRule="atLeast"/>
        <w:ind w:left="116" w:right="1405" w:firstLine="6026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TJAHJO KUMOLO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Diundangkan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di Jakarta</w:t>
      </w:r>
    </w:p>
    <w:p w14:paraId="60FA93BB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08026772" w14:textId="77777777" w:rsidR="008F2AF5" w:rsidRDefault="00000000">
      <w:pPr>
        <w:ind w:left="116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 xml:space="preserve">pada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tanggal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31 </w:t>
      </w: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Desember</w:t>
      </w:r>
      <w:proofErr w:type="spellEnd"/>
      <w:r>
        <w:rPr>
          <w:rFonts w:ascii="Bookman Old Style" w:eastAsia="Bookman Old Style" w:hAnsi="Bookman Old Style" w:cs="Bookman Old Style"/>
          <w:sz w:val="24"/>
          <w:szCs w:val="24"/>
        </w:rPr>
        <w:t xml:space="preserve"> 2021</w:t>
      </w:r>
    </w:p>
    <w:p w14:paraId="5F473337" w14:textId="77777777" w:rsidR="008F2AF5" w:rsidRDefault="008F2AF5">
      <w:pPr>
        <w:spacing w:before="8" w:line="160" w:lineRule="exact"/>
        <w:rPr>
          <w:sz w:val="16"/>
          <w:szCs w:val="16"/>
        </w:rPr>
      </w:pPr>
    </w:p>
    <w:p w14:paraId="4984A4AA" w14:textId="77777777" w:rsidR="008F2AF5" w:rsidRDefault="008F2AF5">
      <w:pPr>
        <w:spacing w:line="200" w:lineRule="exact"/>
      </w:pPr>
    </w:p>
    <w:p w14:paraId="00ADE5E1" w14:textId="77777777" w:rsidR="008F2AF5" w:rsidRDefault="008F2AF5">
      <w:pPr>
        <w:spacing w:line="200" w:lineRule="exact"/>
      </w:pPr>
    </w:p>
    <w:p w14:paraId="2A588D3B" w14:textId="77777777" w:rsidR="008F2AF5" w:rsidRDefault="00000000">
      <w:pPr>
        <w:ind w:left="116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DIREKTUR JENDERAL</w:t>
      </w:r>
    </w:p>
    <w:p w14:paraId="222ED585" w14:textId="77777777" w:rsidR="008F2AF5" w:rsidRDefault="008F2AF5">
      <w:pPr>
        <w:spacing w:before="1" w:line="140" w:lineRule="exact"/>
        <w:rPr>
          <w:sz w:val="14"/>
          <w:szCs w:val="14"/>
        </w:rPr>
      </w:pPr>
    </w:p>
    <w:p w14:paraId="79C2206C" w14:textId="77777777" w:rsidR="008F2AF5" w:rsidRDefault="00000000">
      <w:pPr>
        <w:spacing w:line="360" w:lineRule="auto"/>
        <w:ind w:left="116" w:right="3486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PERATURAN PERUNDAN</w:t>
      </w:r>
      <w:r>
        <w:rPr>
          <w:rFonts w:ascii="Bookman Old Style" w:eastAsia="Bookman Old Style" w:hAnsi="Bookman Old Style" w:cs="Bookman Old Style"/>
          <w:spacing w:val="2"/>
          <w:sz w:val="24"/>
          <w:szCs w:val="24"/>
        </w:rPr>
        <w:t>G</w:t>
      </w:r>
      <w:r>
        <w:rPr>
          <w:rFonts w:ascii="Bookman Old Style" w:eastAsia="Bookman Old Style" w:hAnsi="Bookman Old Style" w:cs="Bookman Old Style"/>
          <w:sz w:val="24"/>
          <w:szCs w:val="24"/>
        </w:rPr>
        <w:t>-UNDANGAN KEMENTERIAN HUKUM DAN HAK ASASI MANUSIA REPUBLIK INDONESIA,</w:t>
      </w:r>
    </w:p>
    <w:p w14:paraId="2762D445" w14:textId="77777777" w:rsidR="008F2AF5" w:rsidRDefault="008F2AF5">
      <w:pPr>
        <w:spacing w:line="200" w:lineRule="exact"/>
      </w:pPr>
    </w:p>
    <w:p w14:paraId="1576350F" w14:textId="77777777" w:rsidR="008F2AF5" w:rsidRDefault="008F2AF5">
      <w:pPr>
        <w:spacing w:before="2" w:line="220" w:lineRule="exact"/>
        <w:rPr>
          <w:sz w:val="22"/>
          <w:szCs w:val="22"/>
        </w:rPr>
      </w:pPr>
    </w:p>
    <w:p w14:paraId="72DE39B1" w14:textId="77777777" w:rsidR="008F2AF5" w:rsidRDefault="00000000">
      <w:pPr>
        <w:ind w:left="929" w:right="8424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sz w:val="24"/>
          <w:szCs w:val="24"/>
        </w:rPr>
        <w:t>ttd</w:t>
      </w:r>
      <w:proofErr w:type="spellEnd"/>
    </w:p>
    <w:p w14:paraId="525832D0" w14:textId="77777777" w:rsidR="008F2AF5" w:rsidRDefault="008F2AF5">
      <w:pPr>
        <w:spacing w:before="4" w:line="160" w:lineRule="exact"/>
        <w:rPr>
          <w:sz w:val="16"/>
          <w:szCs w:val="16"/>
        </w:rPr>
      </w:pPr>
    </w:p>
    <w:p w14:paraId="1CA2249D" w14:textId="77777777" w:rsidR="008F2AF5" w:rsidRDefault="008F2AF5">
      <w:pPr>
        <w:spacing w:line="200" w:lineRule="exact"/>
      </w:pPr>
    </w:p>
    <w:p w14:paraId="136366B7" w14:textId="77777777" w:rsidR="008F2AF5" w:rsidRDefault="008F2AF5">
      <w:pPr>
        <w:spacing w:line="200" w:lineRule="exact"/>
      </w:pPr>
    </w:p>
    <w:p w14:paraId="67683F7D" w14:textId="77777777" w:rsidR="008F2AF5" w:rsidRDefault="00000000">
      <w:pPr>
        <w:ind w:left="116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pgSz w:w="12240" w:h="18720"/>
          <w:pgMar w:top="500" w:right="1180" w:bottom="280" w:left="1300" w:header="0" w:footer="411" w:gutter="0"/>
          <w:cols w:space="720"/>
        </w:sectPr>
      </w:pPr>
      <w:r>
        <w:rPr>
          <w:rFonts w:ascii="Bookman Old Style" w:eastAsia="Bookman Old Style" w:hAnsi="Bookman Old Style" w:cs="Bookman Old Style"/>
          <w:sz w:val="24"/>
          <w:szCs w:val="24"/>
        </w:rPr>
        <w:t>BENNY RIYANTO</w:t>
      </w:r>
    </w:p>
    <w:p w14:paraId="2558836A" w14:textId="77777777" w:rsidR="008F2AF5" w:rsidRDefault="008F2AF5">
      <w:pPr>
        <w:spacing w:before="6" w:line="180" w:lineRule="exact"/>
        <w:rPr>
          <w:sz w:val="19"/>
          <w:szCs w:val="19"/>
        </w:rPr>
      </w:pPr>
    </w:p>
    <w:p w14:paraId="4FB64DA7" w14:textId="77777777" w:rsidR="008F2AF5" w:rsidRDefault="00000000">
      <w:pPr>
        <w:jc w:val="right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pacing w:val="2"/>
          <w:w w:val="99"/>
          <w:sz w:val="26"/>
          <w:szCs w:val="26"/>
        </w:rPr>
        <w:t>-7</w:t>
      </w:r>
      <w:r>
        <w:rPr>
          <w:rFonts w:ascii="Bookman Old Style" w:eastAsia="Bookman Old Style" w:hAnsi="Bookman Old Style" w:cs="Bookman Old Style"/>
          <w:w w:val="99"/>
          <w:sz w:val="26"/>
          <w:szCs w:val="26"/>
        </w:rPr>
        <w:t>-</w:t>
      </w:r>
    </w:p>
    <w:p w14:paraId="1FCDD8D6" w14:textId="77777777" w:rsidR="008F2AF5" w:rsidRDefault="00000000">
      <w:pPr>
        <w:spacing w:before="66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pgSz w:w="12240" w:h="18720"/>
          <w:pgMar w:top="500" w:right="1300" w:bottom="280" w:left="1300" w:header="0" w:footer="411" w:gutter="0"/>
          <w:cols w:num="2" w:space="720" w:equalWidth="0">
            <w:col w:w="4816" w:space="2974"/>
            <w:col w:w="1850"/>
          </w:cols>
        </w:sectPr>
      </w:pPr>
      <w:r>
        <w:br w:type="column"/>
      </w:r>
      <w:r>
        <w:rPr>
          <w:rFonts w:ascii="Bookman Old Style" w:eastAsia="Bookman Old Style" w:hAnsi="Bookman Old Style" w:cs="Bookman Old Style"/>
          <w:sz w:val="24"/>
          <w:szCs w:val="24"/>
        </w:rPr>
        <w:t>2021, No.1569</w:t>
      </w:r>
    </w:p>
    <w:p w14:paraId="37044310" w14:textId="77777777" w:rsidR="008F2AF5" w:rsidRDefault="008F2AF5">
      <w:pPr>
        <w:spacing w:line="200" w:lineRule="exact"/>
      </w:pPr>
    </w:p>
    <w:p w14:paraId="398D94EE" w14:textId="77777777" w:rsidR="008F2AF5" w:rsidRDefault="008F2AF5">
      <w:pPr>
        <w:spacing w:line="200" w:lineRule="exact"/>
      </w:pPr>
    </w:p>
    <w:p w14:paraId="07973951" w14:textId="77777777" w:rsidR="008F2AF5" w:rsidRDefault="008F2AF5">
      <w:pPr>
        <w:spacing w:before="9" w:line="280" w:lineRule="exact"/>
        <w:rPr>
          <w:sz w:val="28"/>
          <w:szCs w:val="28"/>
        </w:rPr>
      </w:pPr>
    </w:p>
    <w:p w14:paraId="4F7E9D82" w14:textId="77777777" w:rsidR="008F2AF5" w:rsidRDefault="006C1ABF">
      <w:pPr>
        <w:ind w:left="116"/>
        <w:sectPr w:rsidR="008F2AF5">
          <w:type w:val="continuous"/>
          <w:pgSz w:w="12240" w:h="18720"/>
          <w:pgMar w:top="460" w:right="1300" w:bottom="280" w:left="1300" w:header="720" w:footer="720" w:gutter="0"/>
          <w:cols w:space="720"/>
        </w:sectPr>
      </w:pPr>
      <w:r>
        <w:pict w14:anchorId="5EEBABB1">
          <v:shape id="_x0000_i1026" type="#_x0000_t75" style="width:459pt;height:664.5pt">
            <v:imagedata r:id="rId11" o:title=""/>
          </v:shape>
        </w:pict>
      </w:r>
    </w:p>
    <w:p w14:paraId="476D7033" w14:textId="77777777" w:rsidR="008F2AF5" w:rsidRDefault="00000000">
      <w:pPr>
        <w:spacing w:before="66"/>
        <w:ind w:left="116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2021, No.1569                                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position w:val="-11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position w:val="-11"/>
          <w:sz w:val="24"/>
          <w:szCs w:val="24"/>
        </w:rPr>
        <w:t>8</w:t>
      </w:r>
      <w:r>
        <w:rPr>
          <w:rFonts w:ascii="Bookman Old Style" w:eastAsia="Bookman Old Style" w:hAnsi="Bookman Old Style" w:cs="Bookman Old Style"/>
          <w:position w:val="-11"/>
          <w:sz w:val="26"/>
          <w:szCs w:val="26"/>
        </w:rPr>
        <w:t>-</w:t>
      </w:r>
    </w:p>
    <w:p w14:paraId="4C76248D" w14:textId="77777777" w:rsidR="008F2AF5" w:rsidRDefault="008F2AF5">
      <w:pPr>
        <w:spacing w:before="8" w:line="120" w:lineRule="exact"/>
        <w:rPr>
          <w:sz w:val="12"/>
          <w:szCs w:val="12"/>
        </w:rPr>
      </w:pPr>
    </w:p>
    <w:p w14:paraId="6B650EC2" w14:textId="77777777" w:rsidR="008F2AF5" w:rsidRDefault="008F2AF5">
      <w:pPr>
        <w:spacing w:line="200" w:lineRule="exact"/>
      </w:pPr>
    </w:p>
    <w:p w14:paraId="1EF42B01" w14:textId="77777777" w:rsidR="008F2AF5" w:rsidRDefault="008F2AF5">
      <w:pPr>
        <w:spacing w:line="200" w:lineRule="exact"/>
      </w:pPr>
    </w:p>
    <w:p w14:paraId="18228907" w14:textId="77777777" w:rsidR="008F2AF5" w:rsidRDefault="008F2AF5">
      <w:pPr>
        <w:spacing w:line="200" w:lineRule="exact"/>
      </w:pPr>
    </w:p>
    <w:p w14:paraId="7FEF85D7" w14:textId="77777777" w:rsidR="008F2AF5" w:rsidRDefault="006C1ABF">
      <w:pPr>
        <w:ind w:left="116"/>
        <w:sectPr w:rsidR="008F2AF5">
          <w:pgSz w:w="12240" w:h="18720"/>
          <w:pgMar w:top="500" w:right="1520" w:bottom="280" w:left="1300" w:header="0" w:footer="411" w:gutter="0"/>
          <w:cols w:space="720"/>
        </w:sectPr>
      </w:pPr>
      <w:r>
        <w:pict w14:anchorId="1226848A">
          <v:shape id="_x0000_i1027" type="#_x0000_t75" style="width:459pt;height:664.5pt">
            <v:imagedata r:id="rId12" o:title=""/>
          </v:shape>
        </w:pict>
      </w:r>
    </w:p>
    <w:p w14:paraId="22EE8111" w14:textId="77777777" w:rsidR="008F2AF5" w:rsidRDefault="008F2AF5">
      <w:pPr>
        <w:spacing w:before="6" w:line="180" w:lineRule="exact"/>
        <w:rPr>
          <w:sz w:val="19"/>
          <w:szCs w:val="19"/>
        </w:rPr>
      </w:pPr>
    </w:p>
    <w:p w14:paraId="32DA3BAC" w14:textId="77777777" w:rsidR="008F2AF5" w:rsidRDefault="00000000">
      <w:pPr>
        <w:jc w:val="right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pacing w:val="2"/>
          <w:w w:val="99"/>
          <w:sz w:val="26"/>
          <w:szCs w:val="26"/>
        </w:rPr>
        <w:t>-9</w:t>
      </w:r>
      <w:r>
        <w:rPr>
          <w:rFonts w:ascii="Bookman Old Style" w:eastAsia="Bookman Old Style" w:hAnsi="Bookman Old Style" w:cs="Bookman Old Style"/>
          <w:w w:val="99"/>
          <w:sz w:val="26"/>
          <w:szCs w:val="26"/>
        </w:rPr>
        <w:t>-</w:t>
      </w:r>
    </w:p>
    <w:p w14:paraId="79300ECC" w14:textId="77777777" w:rsidR="008F2AF5" w:rsidRDefault="00000000">
      <w:pPr>
        <w:spacing w:before="66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pgSz w:w="12240" w:h="18720"/>
          <w:pgMar w:top="500" w:right="1300" w:bottom="280" w:left="1300" w:header="0" w:footer="411" w:gutter="0"/>
          <w:cols w:num="2" w:space="720" w:equalWidth="0">
            <w:col w:w="4816" w:space="2974"/>
            <w:col w:w="1850"/>
          </w:cols>
        </w:sectPr>
      </w:pPr>
      <w:r>
        <w:br w:type="column"/>
      </w:r>
      <w:r>
        <w:rPr>
          <w:rFonts w:ascii="Bookman Old Style" w:eastAsia="Bookman Old Style" w:hAnsi="Bookman Old Style" w:cs="Bookman Old Style"/>
          <w:sz w:val="24"/>
          <w:szCs w:val="24"/>
        </w:rPr>
        <w:t>2021, No.1569</w:t>
      </w:r>
    </w:p>
    <w:p w14:paraId="43B495BB" w14:textId="77777777" w:rsidR="008F2AF5" w:rsidRDefault="008F2AF5">
      <w:pPr>
        <w:spacing w:line="200" w:lineRule="exact"/>
      </w:pPr>
    </w:p>
    <w:p w14:paraId="01E0F6E3" w14:textId="77777777" w:rsidR="008F2AF5" w:rsidRDefault="008F2AF5">
      <w:pPr>
        <w:spacing w:line="200" w:lineRule="exact"/>
      </w:pPr>
    </w:p>
    <w:p w14:paraId="2E6C0EAD" w14:textId="77777777" w:rsidR="008F2AF5" w:rsidRDefault="008F2AF5">
      <w:pPr>
        <w:spacing w:before="9" w:line="280" w:lineRule="exact"/>
        <w:rPr>
          <w:sz w:val="28"/>
          <w:szCs w:val="28"/>
        </w:rPr>
      </w:pPr>
    </w:p>
    <w:p w14:paraId="027BBCC6" w14:textId="77777777" w:rsidR="008F2AF5" w:rsidRDefault="006C1ABF">
      <w:pPr>
        <w:ind w:left="116"/>
        <w:sectPr w:rsidR="008F2AF5">
          <w:type w:val="continuous"/>
          <w:pgSz w:w="12240" w:h="18720"/>
          <w:pgMar w:top="460" w:right="1300" w:bottom="280" w:left="1300" w:header="720" w:footer="720" w:gutter="0"/>
          <w:cols w:space="720"/>
        </w:sectPr>
      </w:pPr>
      <w:r>
        <w:pict w14:anchorId="6AB75070">
          <v:shape id="_x0000_i1028" type="#_x0000_t75" style="width:459pt;height:664.5pt">
            <v:imagedata r:id="rId13" o:title=""/>
          </v:shape>
        </w:pict>
      </w:r>
    </w:p>
    <w:p w14:paraId="6005ABB4" w14:textId="77777777" w:rsidR="008F2AF5" w:rsidRDefault="00000000">
      <w:pPr>
        <w:spacing w:before="66"/>
        <w:ind w:left="116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2021, No.1569                                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position w:val="-11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position w:val="-11"/>
          <w:sz w:val="24"/>
          <w:szCs w:val="24"/>
        </w:rPr>
        <w:t>10</w:t>
      </w:r>
      <w:r>
        <w:rPr>
          <w:rFonts w:ascii="Bookman Old Style" w:eastAsia="Bookman Old Style" w:hAnsi="Bookman Old Style" w:cs="Bookman Old Style"/>
          <w:position w:val="-11"/>
          <w:sz w:val="26"/>
          <w:szCs w:val="26"/>
        </w:rPr>
        <w:t>-</w:t>
      </w:r>
    </w:p>
    <w:p w14:paraId="549905F0" w14:textId="77777777" w:rsidR="008F2AF5" w:rsidRDefault="008F2AF5">
      <w:pPr>
        <w:spacing w:before="8" w:line="120" w:lineRule="exact"/>
        <w:rPr>
          <w:sz w:val="12"/>
          <w:szCs w:val="12"/>
        </w:rPr>
      </w:pPr>
    </w:p>
    <w:p w14:paraId="0D85A819" w14:textId="77777777" w:rsidR="008F2AF5" w:rsidRDefault="008F2AF5">
      <w:pPr>
        <w:spacing w:line="200" w:lineRule="exact"/>
      </w:pPr>
    </w:p>
    <w:p w14:paraId="5B8E8DBD" w14:textId="77777777" w:rsidR="008F2AF5" w:rsidRDefault="008F2AF5">
      <w:pPr>
        <w:spacing w:line="200" w:lineRule="exact"/>
      </w:pPr>
    </w:p>
    <w:p w14:paraId="06E07084" w14:textId="77777777" w:rsidR="008F2AF5" w:rsidRDefault="008F2AF5">
      <w:pPr>
        <w:spacing w:line="200" w:lineRule="exact"/>
      </w:pPr>
    </w:p>
    <w:p w14:paraId="6B493E29" w14:textId="77777777" w:rsidR="008F2AF5" w:rsidRDefault="006C1ABF">
      <w:pPr>
        <w:ind w:left="116"/>
        <w:sectPr w:rsidR="008F2AF5">
          <w:pgSz w:w="12240" w:h="18720"/>
          <w:pgMar w:top="500" w:right="1520" w:bottom="280" w:left="1300" w:header="0" w:footer="411" w:gutter="0"/>
          <w:cols w:space="720"/>
        </w:sectPr>
      </w:pPr>
      <w:r>
        <w:pict w14:anchorId="1595BC45">
          <v:shape id="_x0000_i1029" type="#_x0000_t75" style="width:459pt;height:664.5pt">
            <v:imagedata r:id="rId14" o:title=""/>
          </v:shape>
        </w:pict>
      </w:r>
    </w:p>
    <w:p w14:paraId="73E28C4C" w14:textId="77777777" w:rsidR="008F2AF5" w:rsidRDefault="008F2AF5">
      <w:pPr>
        <w:spacing w:before="6" w:line="180" w:lineRule="exact"/>
        <w:rPr>
          <w:sz w:val="19"/>
          <w:szCs w:val="19"/>
        </w:rPr>
      </w:pPr>
    </w:p>
    <w:p w14:paraId="552D44E8" w14:textId="77777777" w:rsidR="008F2AF5" w:rsidRDefault="00000000">
      <w:pPr>
        <w:jc w:val="right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pacing w:val="2"/>
          <w:w w:val="99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spacing w:val="3"/>
          <w:w w:val="99"/>
          <w:sz w:val="26"/>
          <w:szCs w:val="26"/>
        </w:rPr>
        <w:t>1</w:t>
      </w:r>
      <w:r>
        <w:rPr>
          <w:rFonts w:ascii="Bookman Old Style" w:eastAsia="Bookman Old Style" w:hAnsi="Bookman Old Style" w:cs="Bookman Old Style"/>
          <w:spacing w:val="-2"/>
          <w:w w:val="99"/>
          <w:sz w:val="26"/>
          <w:szCs w:val="26"/>
        </w:rPr>
        <w:t>1</w:t>
      </w:r>
      <w:r>
        <w:rPr>
          <w:rFonts w:ascii="Bookman Old Style" w:eastAsia="Bookman Old Style" w:hAnsi="Bookman Old Style" w:cs="Bookman Old Style"/>
          <w:w w:val="99"/>
          <w:sz w:val="26"/>
          <w:szCs w:val="26"/>
        </w:rPr>
        <w:t>-</w:t>
      </w:r>
    </w:p>
    <w:p w14:paraId="44B95784" w14:textId="77777777" w:rsidR="008F2AF5" w:rsidRDefault="00000000">
      <w:pPr>
        <w:spacing w:before="66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pgSz w:w="12240" w:h="18720"/>
          <w:pgMar w:top="500" w:right="1300" w:bottom="280" w:left="1300" w:header="0" w:footer="411" w:gutter="0"/>
          <w:cols w:num="2" w:space="720" w:equalWidth="0">
            <w:col w:w="4975" w:space="2815"/>
            <w:col w:w="1850"/>
          </w:cols>
        </w:sectPr>
      </w:pPr>
      <w:r>
        <w:br w:type="column"/>
      </w:r>
      <w:r>
        <w:rPr>
          <w:rFonts w:ascii="Bookman Old Style" w:eastAsia="Bookman Old Style" w:hAnsi="Bookman Old Style" w:cs="Bookman Old Style"/>
          <w:sz w:val="24"/>
          <w:szCs w:val="24"/>
        </w:rPr>
        <w:t>2021, No.1569</w:t>
      </w:r>
    </w:p>
    <w:p w14:paraId="155F37A0" w14:textId="77777777" w:rsidR="008F2AF5" w:rsidRDefault="008F2AF5">
      <w:pPr>
        <w:spacing w:line="200" w:lineRule="exact"/>
      </w:pPr>
    </w:p>
    <w:p w14:paraId="00E5B258" w14:textId="77777777" w:rsidR="008F2AF5" w:rsidRDefault="008F2AF5">
      <w:pPr>
        <w:spacing w:line="200" w:lineRule="exact"/>
      </w:pPr>
    </w:p>
    <w:p w14:paraId="06F79CCF" w14:textId="77777777" w:rsidR="008F2AF5" w:rsidRDefault="008F2AF5">
      <w:pPr>
        <w:spacing w:before="9" w:line="280" w:lineRule="exact"/>
        <w:rPr>
          <w:sz w:val="28"/>
          <w:szCs w:val="28"/>
        </w:rPr>
      </w:pPr>
    </w:p>
    <w:p w14:paraId="64476593" w14:textId="77777777" w:rsidR="008F2AF5" w:rsidRDefault="006C1ABF">
      <w:pPr>
        <w:ind w:left="116"/>
        <w:sectPr w:rsidR="008F2AF5">
          <w:type w:val="continuous"/>
          <w:pgSz w:w="12240" w:h="18720"/>
          <w:pgMar w:top="460" w:right="1300" w:bottom="280" w:left="1300" w:header="720" w:footer="720" w:gutter="0"/>
          <w:cols w:space="720"/>
        </w:sectPr>
      </w:pPr>
      <w:r>
        <w:pict w14:anchorId="2C6465E7">
          <v:shape id="_x0000_i1030" type="#_x0000_t75" style="width:459pt;height:664.5pt">
            <v:imagedata r:id="rId15" o:title=""/>
          </v:shape>
        </w:pict>
      </w:r>
    </w:p>
    <w:p w14:paraId="22109C79" w14:textId="77777777" w:rsidR="008F2AF5" w:rsidRDefault="00000000">
      <w:pPr>
        <w:spacing w:before="66"/>
        <w:ind w:left="116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2021, No.1569                                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position w:val="-11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position w:val="-11"/>
          <w:sz w:val="24"/>
          <w:szCs w:val="24"/>
        </w:rPr>
        <w:t>12</w:t>
      </w:r>
      <w:r>
        <w:rPr>
          <w:rFonts w:ascii="Bookman Old Style" w:eastAsia="Bookman Old Style" w:hAnsi="Bookman Old Style" w:cs="Bookman Old Style"/>
          <w:position w:val="-11"/>
          <w:sz w:val="26"/>
          <w:szCs w:val="26"/>
        </w:rPr>
        <w:t>-</w:t>
      </w:r>
    </w:p>
    <w:p w14:paraId="724F8481" w14:textId="77777777" w:rsidR="008F2AF5" w:rsidRDefault="008F2AF5">
      <w:pPr>
        <w:spacing w:before="8" w:line="120" w:lineRule="exact"/>
        <w:rPr>
          <w:sz w:val="12"/>
          <w:szCs w:val="12"/>
        </w:rPr>
      </w:pPr>
    </w:p>
    <w:p w14:paraId="6F9B2BB1" w14:textId="77777777" w:rsidR="008F2AF5" w:rsidRDefault="008F2AF5">
      <w:pPr>
        <w:spacing w:line="200" w:lineRule="exact"/>
      </w:pPr>
    </w:p>
    <w:p w14:paraId="2EE8159F" w14:textId="77777777" w:rsidR="008F2AF5" w:rsidRDefault="008F2AF5">
      <w:pPr>
        <w:spacing w:line="200" w:lineRule="exact"/>
      </w:pPr>
    </w:p>
    <w:p w14:paraId="18923308" w14:textId="77777777" w:rsidR="008F2AF5" w:rsidRDefault="008F2AF5">
      <w:pPr>
        <w:spacing w:line="200" w:lineRule="exact"/>
      </w:pPr>
    </w:p>
    <w:p w14:paraId="3BBC6B36" w14:textId="77777777" w:rsidR="008F2AF5" w:rsidRDefault="006C1ABF">
      <w:pPr>
        <w:ind w:left="116"/>
        <w:sectPr w:rsidR="008F2AF5">
          <w:pgSz w:w="12240" w:h="18720"/>
          <w:pgMar w:top="500" w:right="1520" w:bottom="280" w:left="1300" w:header="0" w:footer="411" w:gutter="0"/>
          <w:cols w:space="720"/>
        </w:sectPr>
      </w:pPr>
      <w:r>
        <w:pict w14:anchorId="22A629A9">
          <v:shape id="_x0000_i1031" type="#_x0000_t75" style="width:459pt;height:664.5pt">
            <v:imagedata r:id="rId16" o:title=""/>
          </v:shape>
        </w:pict>
      </w:r>
    </w:p>
    <w:p w14:paraId="4669BE06" w14:textId="77777777" w:rsidR="008F2AF5" w:rsidRDefault="008F2AF5">
      <w:pPr>
        <w:spacing w:before="6" w:line="180" w:lineRule="exact"/>
        <w:rPr>
          <w:sz w:val="19"/>
          <w:szCs w:val="19"/>
        </w:rPr>
      </w:pPr>
    </w:p>
    <w:p w14:paraId="61ABC9FD" w14:textId="77777777" w:rsidR="008F2AF5" w:rsidRDefault="00000000">
      <w:pPr>
        <w:jc w:val="right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pacing w:val="2"/>
          <w:w w:val="99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spacing w:val="3"/>
          <w:w w:val="99"/>
          <w:sz w:val="26"/>
          <w:szCs w:val="26"/>
        </w:rPr>
        <w:t>1</w:t>
      </w:r>
      <w:r>
        <w:rPr>
          <w:rFonts w:ascii="Bookman Old Style" w:eastAsia="Bookman Old Style" w:hAnsi="Bookman Old Style" w:cs="Bookman Old Style"/>
          <w:spacing w:val="-2"/>
          <w:w w:val="99"/>
          <w:sz w:val="26"/>
          <w:szCs w:val="26"/>
        </w:rPr>
        <w:t>3</w:t>
      </w:r>
      <w:r>
        <w:rPr>
          <w:rFonts w:ascii="Bookman Old Style" w:eastAsia="Bookman Old Style" w:hAnsi="Bookman Old Style" w:cs="Bookman Old Style"/>
          <w:w w:val="99"/>
          <w:sz w:val="26"/>
          <w:szCs w:val="26"/>
        </w:rPr>
        <w:t>-</w:t>
      </w:r>
    </w:p>
    <w:p w14:paraId="1670D8A3" w14:textId="77777777" w:rsidR="008F2AF5" w:rsidRDefault="00000000">
      <w:pPr>
        <w:spacing w:before="66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pgSz w:w="12240" w:h="18720"/>
          <w:pgMar w:top="500" w:right="1300" w:bottom="280" w:left="1300" w:header="0" w:footer="411" w:gutter="0"/>
          <w:cols w:num="2" w:space="720" w:equalWidth="0">
            <w:col w:w="4975" w:space="2815"/>
            <w:col w:w="1850"/>
          </w:cols>
        </w:sectPr>
      </w:pPr>
      <w:r>
        <w:br w:type="column"/>
      </w:r>
      <w:r>
        <w:rPr>
          <w:rFonts w:ascii="Bookman Old Style" w:eastAsia="Bookman Old Style" w:hAnsi="Bookman Old Style" w:cs="Bookman Old Style"/>
          <w:sz w:val="24"/>
          <w:szCs w:val="24"/>
        </w:rPr>
        <w:t>2021, No.1569</w:t>
      </w:r>
    </w:p>
    <w:p w14:paraId="0233A402" w14:textId="77777777" w:rsidR="008F2AF5" w:rsidRDefault="008F2AF5">
      <w:pPr>
        <w:spacing w:line="200" w:lineRule="exact"/>
      </w:pPr>
    </w:p>
    <w:p w14:paraId="12279C73" w14:textId="77777777" w:rsidR="008F2AF5" w:rsidRDefault="008F2AF5">
      <w:pPr>
        <w:spacing w:line="200" w:lineRule="exact"/>
      </w:pPr>
    </w:p>
    <w:p w14:paraId="14A99258" w14:textId="77777777" w:rsidR="008F2AF5" w:rsidRDefault="008F2AF5">
      <w:pPr>
        <w:spacing w:before="9" w:line="280" w:lineRule="exact"/>
        <w:rPr>
          <w:sz w:val="28"/>
          <w:szCs w:val="28"/>
        </w:rPr>
      </w:pPr>
    </w:p>
    <w:p w14:paraId="485FE4AD" w14:textId="77777777" w:rsidR="008F2AF5" w:rsidRDefault="006C1ABF">
      <w:pPr>
        <w:ind w:left="116"/>
        <w:sectPr w:rsidR="008F2AF5">
          <w:type w:val="continuous"/>
          <w:pgSz w:w="12240" w:h="18720"/>
          <w:pgMar w:top="460" w:right="1300" w:bottom="280" w:left="1300" w:header="720" w:footer="720" w:gutter="0"/>
          <w:cols w:space="720"/>
        </w:sectPr>
      </w:pPr>
      <w:r>
        <w:pict w14:anchorId="5B98EA98">
          <v:shape id="_x0000_i1032" type="#_x0000_t75" style="width:459pt;height:664.5pt">
            <v:imagedata r:id="rId17" o:title=""/>
          </v:shape>
        </w:pict>
      </w:r>
    </w:p>
    <w:p w14:paraId="21D4AF38" w14:textId="77777777" w:rsidR="008F2AF5" w:rsidRDefault="00000000">
      <w:pPr>
        <w:spacing w:before="66"/>
        <w:ind w:left="116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2021, No.1569                                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position w:val="-11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position w:val="-11"/>
          <w:sz w:val="24"/>
          <w:szCs w:val="24"/>
        </w:rPr>
        <w:t>14</w:t>
      </w:r>
      <w:r>
        <w:rPr>
          <w:rFonts w:ascii="Bookman Old Style" w:eastAsia="Bookman Old Style" w:hAnsi="Bookman Old Style" w:cs="Bookman Old Style"/>
          <w:position w:val="-11"/>
          <w:sz w:val="26"/>
          <w:szCs w:val="26"/>
        </w:rPr>
        <w:t>-</w:t>
      </w:r>
    </w:p>
    <w:p w14:paraId="7752C02C" w14:textId="77777777" w:rsidR="008F2AF5" w:rsidRDefault="008F2AF5">
      <w:pPr>
        <w:spacing w:before="8" w:line="120" w:lineRule="exact"/>
        <w:rPr>
          <w:sz w:val="12"/>
          <w:szCs w:val="12"/>
        </w:rPr>
      </w:pPr>
    </w:p>
    <w:p w14:paraId="3CA3471B" w14:textId="77777777" w:rsidR="008F2AF5" w:rsidRDefault="008F2AF5">
      <w:pPr>
        <w:spacing w:line="200" w:lineRule="exact"/>
      </w:pPr>
    </w:p>
    <w:p w14:paraId="5EEB98AB" w14:textId="77777777" w:rsidR="008F2AF5" w:rsidRDefault="008F2AF5">
      <w:pPr>
        <w:spacing w:line="200" w:lineRule="exact"/>
      </w:pPr>
    </w:p>
    <w:p w14:paraId="0F4CCB5D" w14:textId="77777777" w:rsidR="008F2AF5" w:rsidRDefault="008F2AF5">
      <w:pPr>
        <w:spacing w:line="200" w:lineRule="exact"/>
      </w:pPr>
    </w:p>
    <w:p w14:paraId="10227033" w14:textId="77777777" w:rsidR="008F2AF5" w:rsidRDefault="006C1ABF">
      <w:pPr>
        <w:ind w:left="116"/>
        <w:sectPr w:rsidR="008F2AF5">
          <w:pgSz w:w="12240" w:h="18720"/>
          <w:pgMar w:top="500" w:right="1520" w:bottom="280" w:left="1300" w:header="0" w:footer="411" w:gutter="0"/>
          <w:cols w:space="720"/>
        </w:sectPr>
      </w:pPr>
      <w:r>
        <w:pict w14:anchorId="146CBDE3">
          <v:shape id="_x0000_i1033" type="#_x0000_t75" style="width:459pt;height:664.5pt">
            <v:imagedata r:id="rId18" o:title=""/>
          </v:shape>
        </w:pict>
      </w:r>
    </w:p>
    <w:p w14:paraId="14371DF6" w14:textId="77777777" w:rsidR="008F2AF5" w:rsidRDefault="008F2AF5">
      <w:pPr>
        <w:spacing w:before="6" w:line="180" w:lineRule="exact"/>
        <w:rPr>
          <w:sz w:val="19"/>
          <w:szCs w:val="19"/>
        </w:rPr>
      </w:pPr>
    </w:p>
    <w:p w14:paraId="21851A25" w14:textId="77777777" w:rsidR="008F2AF5" w:rsidRDefault="00000000">
      <w:pPr>
        <w:jc w:val="right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pacing w:val="2"/>
          <w:w w:val="99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spacing w:val="3"/>
          <w:w w:val="99"/>
          <w:sz w:val="26"/>
          <w:szCs w:val="26"/>
        </w:rPr>
        <w:t>1</w:t>
      </w:r>
      <w:r>
        <w:rPr>
          <w:rFonts w:ascii="Bookman Old Style" w:eastAsia="Bookman Old Style" w:hAnsi="Bookman Old Style" w:cs="Bookman Old Style"/>
          <w:spacing w:val="-2"/>
          <w:w w:val="99"/>
          <w:sz w:val="26"/>
          <w:szCs w:val="26"/>
        </w:rPr>
        <w:t>5</w:t>
      </w:r>
      <w:r>
        <w:rPr>
          <w:rFonts w:ascii="Bookman Old Style" w:eastAsia="Bookman Old Style" w:hAnsi="Bookman Old Style" w:cs="Bookman Old Style"/>
          <w:w w:val="99"/>
          <w:sz w:val="26"/>
          <w:szCs w:val="26"/>
        </w:rPr>
        <w:t>-</w:t>
      </w:r>
    </w:p>
    <w:p w14:paraId="0A48C4A0" w14:textId="77777777" w:rsidR="008F2AF5" w:rsidRDefault="00000000">
      <w:pPr>
        <w:spacing w:before="66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pgSz w:w="12240" w:h="18720"/>
          <w:pgMar w:top="500" w:right="1300" w:bottom="280" w:left="1300" w:header="0" w:footer="411" w:gutter="0"/>
          <w:cols w:num="2" w:space="720" w:equalWidth="0">
            <w:col w:w="4975" w:space="2815"/>
            <w:col w:w="1850"/>
          </w:cols>
        </w:sectPr>
      </w:pPr>
      <w:r>
        <w:br w:type="column"/>
      </w:r>
      <w:r>
        <w:rPr>
          <w:rFonts w:ascii="Bookman Old Style" w:eastAsia="Bookman Old Style" w:hAnsi="Bookman Old Style" w:cs="Bookman Old Style"/>
          <w:sz w:val="24"/>
          <w:szCs w:val="24"/>
        </w:rPr>
        <w:t>2021, No.1569</w:t>
      </w:r>
    </w:p>
    <w:p w14:paraId="24ABF708" w14:textId="77777777" w:rsidR="008F2AF5" w:rsidRDefault="008F2AF5">
      <w:pPr>
        <w:spacing w:line="200" w:lineRule="exact"/>
      </w:pPr>
    </w:p>
    <w:p w14:paraId="7430BDA1" w14:textId="77777777" w:rsidR="008F2AF5" w:rsidRDefault="008F2AF5">
      <w:pPr>
        <w:spacing w:line="200" w:lineRule="exact"/>
      </w:pPr>
    </w:p>
    <w:p w14:paraId="0CE7AD85" w14:textId="77777777" w:rsidR="008F2AF5" w:rsidRDefault="008F2AF5">
      <w:pPr>
        <w:spacing w:before="9" w:line="280" w:lineRule="exact"/>
        <w:rPr>
          <w:sz w:val="28"/>
          <w:szCs w:val="28"/>
        </w:rPr>
      </w:pPr>
    </w:p>
    <w:p w14:paraId="2EF88DAD" w14:textId="77777777" w:rsidR="008F2AF5" w:rsidRDefault="006C1ABF">
      <w:pPr>
        <w:ind w:left="116"/>
        <w:sectPr w:rsidR="008F2AF5">
          <w:type w:val="continuous"/>
          <w:pgSz w:w="12240" w:h="18720"/>
          <w:pgMar w:top="460" w:right="1300" w:bottom="280" w:left="1300" w:header="720" w:footer="720" w:gutter="0"/>
          <w:cols w:space="720"/>
        </w:sectPr>
      </w:pPr>
      <w:r>
        <w:pict w14:anchorId="2ABD59D3">
          <v:shape id="_x0000_i1034" type="#_x0000_t75" style="width:459pt;height:664.5pt">
            <v:imagedata r:id="rId19" o:title=""/>
          </v:shape>
        </w:pict>
      </w:r>
    </w:p>
    <w:p w14:paraId="105FEED5" w14:textId="77777777" w:rsidR="008F2AF5" w:rsidRDefault="00000000">
      <w:pPr>
        <w:spacing w:before="66"/>
        <w:ind w:left="116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2021, No.1569                                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position w:val="-11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position w:val="-11"/>
          <w:sz w:val="24"/>
          <w:szCs w:val="24"/>
        </w:rPr>
        <w:t>16</w:t>
      </w:r>
      <w:r>
        <w:rPr>
          <w:rFonts w:ascii="Bookman Old Style" w:eastAsia="Bookman Old Style" w:hAnsi="Bookman Old Style" w:cs="Bookman Old Style"/>
          <w:position w:val="-11"/>
          <w:sz w:val="26"/>
          <w:szCs w:val="26"/>
        </w:rPr>
        <w:t>-</w:t>
      </w:r>
    </w:p>
    <w:p w14:paraId="4B5A11B5" w14:textId="77777777" w:rsidR="008F2AF5" w:rsidRDefault="008F2AF5">
      <w:pPr>
        <w:spacing w:before="8" w:line="120" w:lineRule="exact"/>
        <w:rPr>
          <w:sz w:val="12"/>
          <w:szCs w:val="12"/>
        </w:rPr>
      </w:pPr>
    </w:p>
    <w:p w14:paraId="59662CA9" w14:textId="77777777" w:rsidR="008F2AF5" w:rsidRDefault="008F2AF5">
      <w:pPr>
        <w:spacing w:line="200" w:lineRule="exact"/>
      </w:pPr>
    </w:p>
    <w:p w14:paraId="3FCC3C6A" w14:textId="77777777" w:rsidR="008F2AF5" w:rsidRDefault="008F2AF5">
      <w:pPr>
        <w:spacing w:line="200" w:lineRule="exact"/>
      </w:pPr>
    </w:p>
    <w:p w14:paraId="1936935D" w14:textId="77777777" w:rsidR="008F2AF5" w:rsidRDefault="008F2AF5">
      <w:pPr>
        <w:spacing w:line="200" w:lineRule="exact"/>
      </w:pPr>
    </w:p>
    <w:p w14:paraId="5DC01CFE" w14:textId="77777777" w:rsidR="008F2AF5" w:rsidRDefault="006C1ABF">
      <w:pPr>
        <w:ind w:left="116"/>
        <w:sectPr w:rsidR="008F2AF5">
          <w:pgSz w:w="12240" w:h="18720"/>
          <w:pgMar w:top="500" w:right="1520" w:bottom="280" w:left="1300" w:header="0" w:footer="411" w:gutter="0"/>
          <w:cols w:space="720"/>
        </w:sectPr>
      </w:pPr>
      <w:r>
        <w:pict w14:anchorId="3D2BBB82">
          <v:shape id="_x0000_i1035" type="#_x0000_t75" style="width:459pt;height:664.5pt">
            <v:imagedata r:id="rId20" o:title=""/>
          </v:shape>
        </w:pict>
      </w:r>
    </w:p>
    <w:p w14:paraId="2E251DAE" w14:textId="77777777" w:rsidR="008F2AF5" w:rsidRDefault="008F2AF5">
      <w:pPr>
        <w:spacing w:before="6" w:line="180" w:lineRule="exact"/>
        <w:rPr>
          <w:sz w:val="19"/>
          <w:szCs w:val="19"/>
        </w:rPr>
      </w:pPr>
    </w:p>
    <w:p w14:paraId="60F07B25" w14:textId="77777777" w:rsidR="008F2AF5" w:rsidRDefault="00000000">
      <w:pPr>
        <w:jc w:val="right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pacing w:val="2"/>
          <w:w w:val="99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spacing w:val="3"/>
          <w:w w:val="99"/>
          <w:sz w:val="26"/>
          <w:szCs w:val="26"/>
        </w:rPr>
        <w:t>1</w:t>
      </w:r>
      <w:r>
        <w:rPr>
          <w:rFonts w:ascii="Bookman Old Style" w:eastAsia="Bookman Old Style" w:hAnsi="Bookman Old Style" w:cs="Bookman Old Style"/>
          <w:spacing w:val="-2"/>
          <w:w w:val="99"/>
          <w:sz w:val="26"/>
          <w:szCs w:val="26"/>
        </w:rPr>
        <w:t>7</w:t>
      </w:r>
      <w:r>
        <w:rPr>
          <w:rFonts w:ascii="Bookman Old Style" w:eastAsia="Bookman Old Style" w:hAnsi="Bookman Old Style" w:cs="Bookman Old Style"/>
          <w:w w:val="99"/>
          <w:sz w:val="26"/>
          <w:szCs w:val="26"/>
        </w:rPr>
        <w:t>-</w:t>
      </w:r>
    </w:p>
    <w:p w14:paraId="04B1199B" w14:textId="77777777" w:rsidR="008F2AF5" w:rsidRDefault="00000000">
      <w:pPr>
        <w:spacing w:before="66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pgSz w:w="12240" w:h="18720"/>
          <w:pgMar w:top="500" w:right="1300" w:bottom="280" w:left="1300" w:header="0" w:footer="411" w:gutter="0"/>
          <w:cols w:num="2" w:space="720" w:equalWidth="0">
            <w:col w:w="4975" w:space="2815"/>
            <w:col w:w="1850"/>
          </w:cols>
        </w:sectPr>
      </w:pPr>
      <w:r>
        <w:br w:type="column"/>
      </w:r>
      <w:r>
        <w:rPr>
          <w:rFonts w:ascii="Bookman Old Style" w:eastAsia="Bookman Old Style" w:hAnsi="Bookman Old Style" w:cs="Bookman Old Style"/>
          <w:sz w:val="24"/>
          <w:szCs w:val="24"/>
        </w:rPr>
        <w:t>2021, No.1569</w:t>
      </w:r>
    </w:p>
    <w:p w14:paraId="192FF6A6" w14:textId="77777777" w:rsidR="008F2AF5" w:rsidRDefault="008F2AF5">
      <w:pPr>
        <w:spacing w:line="200" w:lineRule="exact"/>
      </w:pPr>
    </w:p>
    <w:p w14:paraId="6015FFA4" w14:textId="77777777" w:rsidR="008F2AF5" w:rsidRDefault="008F2AF5">
      <w:pPr>
        <w:spacing w:line="200" w:lineRule="exact"/>
      </w:pPr>
    </w:p>
    <w:p w14:paraId="46FD1F67" w14:textId="77777777" w:rsidR="008F2AF5" w:rsidRDefault="008F2AF5">
      <w:pPr>
        <w:spacing w:before="9" w:line="280" w:lineRule="exact"/>
        <w:rPr>
          <w:sz w:val="28"/>
          <w:szCs w:val="28"/>
        </w:rPr>
      </w:pPr>
    </w:p>
    <w:p w14:paraId="77AA90AD" w14:textId="77777777" w:rsidR="008F2AF5" w:rsidRDefault="006C1ABF">
      <w:pPr>
        <w:ind w:left="116"/>
        <w:sectPr w:rsidR="008F2AF5">
          <w:type w:val="continuous"/>
          <w:pgSz w:w="12240" w:h="18720"/>
          <w:pgMar w:top="460" w:right="1300" w:bottom="280" w:left="1300" w:header="720" w:footer="720" w:gutter="0"/>
          <w:cols w:space="720"/>
        </w:sectPr>
      </w:pPr>
      <w:r>
        <w:pict w14:anchorId="51C54B7C">
          <v:shape id="_x0000_i1036" type="#_x0000_t75" style="width:459pt;height:664.5pt">
            <v:imagedata r:id="rId21" o:title=""/>
          </v:shape>
        </w:pict>
      </w:r>
    </w:p>
    <w:p w14:paraId="657D2A04" w14:textId="77777777" w:rsidR="008F2AF5" w:rsidRDefault="00000000">
      <w:pPr>
        <w:spacing w:before="66"/>
        <w:ind w:left="116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2021, No.1569                                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position w:val="-11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position w:val="-11"/>
          <w:sz w:val="24"/>
          <w:szCs w:val="24"/>
        </w:rPr>
        <w:t>18</w:t>
      </w:r>
      <w:r>
        <w:rPr>
          <w:rFonts w:ascii="Bookman Old Style" w:eastAsia="Bookman Old Style" w:hAnsi="Bookman Old Style" w:cs="Bookman Old Style"/>
          <w:position w:val="-11"/>
          <w:sz w:val="26"/>
          <w:szCs w:val="26"/>
        </w:rPr>
        <w:t>-</w:t>
      </w:r>
    </w:p>
    <w:p w14:paraId="0DC1CE52" w14:textId="77777777" w:rsidR="008F2AF5" w:rsidRDefault="008F2AF5">
      <w:pPr>
        <w:spacing w:before="8" w:line="120" w:lineRule="exact"/>
        <w:rPr>
          <w:sz w:val="12"/>
          <w:szCs w:val="12"/>
        </w:rPr>
      </w:pPr>
    </w:p>
    <w:p w14:paraId="5F14E4B9" w14:textId="77777777" w:rsidR="008F2AF5" w:rsidRDefault="008F2AF5">
      <w:pPr>
        <w:spacing w:line="200" w:lineRule="exact"/>
      </w:pPr>
    </w:p>
    <w:p w14:paraId="3F976B3E" w14:textId="77777777" w:rsidR="008F2AF5" w:rsidRDefault="008F2AF5">
      <w:pPr>
        <w:spacing w:line="200" w:lineRule="exact"/>
      </w:pPr>
    </w:p>
    <w:p w14:paraId="2EFA01CA" w14:textId="77777777" w:rsidR="008F2AF5" w:rsidRDefault="008F2AF5">
      <w:pPr>
        <w:spacing w:line="200" w:lineRule="exact"/>
      </w:pPr>
    </w:p>
    <w:p w14:paraId="48237B2C" w14:textId="77777777" w:rsidR="008F2AF5" w:rsidRDefault="006C1ABF">
      <w:pPr>
        <w:ind w:left="116"/>
        <w:sectPr w:rsidR="008F2AF5">
          <w:pgSz w:w="12240" w:h="18720"/>
          <w:pgMar w:top="500" w:right="1520" w:bottom="280" w:left="1300" w:header="0" w:footer="411" w:gutter="0"/>
          <w:cols w:space="720"/>
        </w:sectPr>
      </w:pPr>
      <w:r>
        <w:pict w14:anchorId="18EDA50C">
          <v:shape id="_x0000_i1037" type="#_x0000_t75" style="width:459pt;height:664.5pt">
            <v:imagedata r:id="rId22" o:title=""/>
          </v:shape>
        </w:pict>
      </w:r>
    </w:p>
    <w:p w14:paraId="14392A31" w14:textId="77777777" w:rsidR="008F2AF5" w:rsidRDefault="008F2AF5">
      <w:pPr>
        <w:spacing w:before="6" w:line="180" w:lineRule="exact"/>
        <w:rPr>
          <w:sz w:val="19"/>
          <w:szCs w:val="19"/>
        </w:rPr>
      </w:pPr>
    </w:p>
    <w:p w14:paraId="70146028" w14:textId="77777777" w:rsidR="008F2AF5" w:rsidRDefault="00000000">
      <w:pPr>
        <w:jc w:val="right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pacing w:val="2"/>
          <w:w w:val="99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spacing w:val="3"/>
          <w:w w:val="99"/>
          <w:sz w:val="26"/>
          <w:szCs w:val="26"/>
        </w:rPr>
        <w:t>1</w:t>
      </w:r>
      <w:r>
        <w:rPr>
          <w:rFonts w:ascii="Bookman Old Style" w:eastAsia="Bookman Old Style" w:hAnsi="Bookman Old Style" w:cs="Bookman Old Style"/>
          <w:spacing w:val="-2"/>
          <w:w w:val="99"/>
          <w:sz w:val="26"/>
          <w:szCs w:val="26"/>
        </w:rPr>
        <w:t>9</w:t>
      </w:r>
      <w:r>
        <w:rPr>
          <w:rFonts w:ascii="Bookman Old Style" w:eastAsia="Bookman Old Style" w:hAnsi="Bookman Old Style" w:cs="Bookman Old Style"/>
          <w:w w:val="99"/>
          <w:sz w:val="26"/>
          <w:szCs w:val="26"/>
        </w:rPr>
        <w:t>-</w:t>
      </w:r>
    </w:p>
    <w:p w14:paraId="58B9CDE0" w14:textId="77777777" w:rsidR="008F2AF5" w:rsidRDefault="00000000">
      <w:pPr>
        <w:spacing w:before="66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pgSz w:w="12240" w:h="18720"/>
          <w:pgMar w:top="500" w:right="1300" w:bottom="280" w:left="1300" w:header="0" w:footer="411" w:gutter="0"/>
          <w:cols w:num="2" w:space="720" w:equalWidth="0">
            <w:col w:w="4975" w:space="2815"/>
            <w:col w:w="1850"/>
          </w:cols>
        </w:sectPr>
      </w:pPr>
      <w:r>
        <w:br w:type="column"/>
      </w:r>
      <w:r>
        <w:rPr>
          <w:rFonts w:ascii="Bookman Old Style" w:eastAsia="Bookman Old Style" w:hAnsi="Bookman Old Style" w:cs="Bookman Old Style"/>
          <w:sz w:val="24"/>
          <w:szCs w:val="24"/>
        </w:rPr>
        <w:t>2021, No.1569</w:t>
      </w:r>
    </w:p>
    <w:p w14:paraId="6B1BE137" w14:textId="77777777" w:rsidR="008F2AF5" w:rsidRDefault="008F2AF5">
      <w:pPr>
        <w:spacing w:line="200" w:lineRule="exact"/>
      </w:pPr>
    </w:p>
    <w:p w14:paraId="279BE8D4" w14:textId="77777777" w:rsidR="008F2AF5" w:rsidRDefault="008F2AF5">
      <w:pPr>
        <w:spacing w:line="200" w:lineRule="exact"/>
      </w:pPr>
    </w:p>
    <w:p w14:paraId="233FCB95" w14:textId="77777777" w:rsidR="008F2AF5" w:rsidRDefault="008F2AF5">
      <w:pPr>
        <w:spacing w:before="9" w:line="280" w:lineRule="exact"/>
        <w:rPr>
          <w:sz w:val="28"/>
          <w:szCs w:val="28"/>
        </w:rPr>
      </w:pPr>
    </w:p>
    <w:p w14:paraId="6171E04E" w14:textId="77777777" w:rsidR="008F2AF5" w:rsidRDefault="006C1ABF">
      <w:pPr>
        <w:ind w:left="116"/>
        <w:sectPr w:rsidR="008F2AF5">
          <w:type w:val="continuous"/>
          <w:pgSz w:w="12240" w:h="18720"/>
          <w:pgMar w:top="460" w:right="1300" w:bottom="280" w:left="1300" w:header="720" w:footer="720" w:gutter="0"/>
          <w:cols w:space="720"/>
        </w:sectPr>
      </w:pPr>
      <w:r>
        <w:pict w14:anchorId="6FE17E65">
          <v:shape id="_x0000_i1038" type="#_x0000_t75" style="width:459pt;height:664.5pt">
            <v:imagedata r:id="rId23" o:title=""/>
          </v:shape>
        </w:pict>
      </w:r>
    </w:p>
    <w:p w14:paraId="68B6ED9F" w14:textId="77777777" w:rsidR="008F2AF5" w:rsidRDefault="00000000">
      <w:pPr>
        <w:spacing w:before="66"/>
        <w:ind w:left="116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2021, No.1569                                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position w:val="-11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position w:val="-11"/>
          <w:sz w:val="24"/>
          <w:szCs w:val="24"/>
        </w:rPr>
        <w:t>20</w:t>
      </w:r>
      <w:r>
        <w:rPr>
          <w:rFonts w:ascii="Bookman Old Style" w:eastAsia="Bookman Old Style" w:hAnsi="Bookman Old Style" w:cs="Bookman Old Style"/>
          <w:position w:val="-11"/>
          <w:sz w:val="26"/>
          <w:szCs w:val="26"/>
        </w:rPr>
        <w:t>-</w:t>
      </w:r>
    </w:p>
    <w:p w14:paraId="4CC6CC12" w14:textId="77777777" w:rsidR="008F2AF5" w:rsidRDefault="008F2AF5">
      <w:pPr>
        <w:spacing w:before="8" w:line="120" w:lineRule="exact"/>
        <w:rPr>
          <w:sz w:val="12"/>
          <w:szCs w:val="12"/>
        </w:rPr>
      </w:pPr>
    </w:p>
    <w:p w14:paraId="018FAA2E" w14:textId="77777777" w:rsidR="008F2AF5" w:rsidRDefault="008F2AF5">
      <w:pPr>
        <w:spacing w:line="200" w:lineRule="exact"/>
      </w:pPr>
    </w:p>
    <w:p w14:paraId="7F805FCE" w14:textId="77777777" w:rsidR="008F2AF5" w:rsidRDefault="008F2AF5">
      <w:pPr>
        <w:spacing w:line="200" w:lineRule="exact"/>
      </w:pPr>
    </w:p>
    <w:p w14:paraId="7AE84B68" w14:textId="77777777" w:rsidR="008F2AF5" w:rsidRDefault="008F2AF5">
      <w:pPr>
        <w:spacing w:line="200" w:lineRule="exact"/>
      </w:pPr>
    </w:p>
    <w:p w14:paraId="3CA1DDFA" w14:textId="77777777" w:rsidR="008F2AF5" w:rsidRDefault="006C1ABF">
      <w:pPr>
        <w:ind w:left="116"/>
        <w:sectPr w:rsidR="008F2AF5">
          <w:pgSz w:w="12240" w:h="18720"/>
          <w:pgMar w:top="500" w:right="1520" w:bottom="280" w:left="1300" w:header="0" w:footer="411" w:gutter="0"/>
          <w:cols w:space="720"/>
        </w:sectPr>
      </w:pPr>
      <w:r>
        <w:pict w14:anchorId="38BADC02">
          <v:shape id="_x0000_i1039" type="#_x0000_t75" style="width:459pt;height:664.5pt">
            <v:imagedata r:id="rId24" o:title=""/>
          </v:shape>
        </w:pict>
      </w:r>
    </w:p>
    <w:p w14:paraId="28CD89C7" w14:textId="77777777" w:rsidR="008F2AF5" w:rsidRDefault="008F2AF5">
      <w:pPr>
        <w:spacing w:before="6" w:line="180" w:lineRule="exact"/>
        <w:rPr>
          <w:sz w:val="19"/>
          <w:szCs w:val="19"/>
        </w:rPr>
      </w:pPr>
    </w:p>
    <w:p w14:paraId="702B557B" w14:textId="77777777" w:rsidR="008F2AF5" w:rsidRDefault="00000000">
      <w:pPr>
        <w:jc w:val="right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pacing w:val="2"/>
          <w:w w:val="99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spacing w:val="3"/>
          <w:w w:val="99"/>
          <w:sz w:val="26"/>
          <w:szCs w:val="26"/>
        </w:rPr>
        <w:t>2</w:t>
      </w:r>
      <w:r>
        <w:rPr>
          <w:rFonts w:ascii="Bookman Old Style" w:eastAsia="Bookman Old Style" w:hAnsi="Bookman Old Style" w:cs="Bookman Old Style"/>
          <w:spacing w:val="-2"/>
          <w:w w:val="99"/>
          <w:sz w:val="26"/>
          <w:szCs w:val="26"/>
        </w:rPr>
        <w:t>1</w:t>
      </w:r>
      <w:r>
        <w:rPr>
          <w:rFonts w:ascii="Bookman Old Style" w:eastAsia="Bookman Old Style" w:hAnsi="Bookman Old Style" w:cs="Bookman Old Style"/>
          <w:w w:val="99"/>
          <w:sz w:val="26"/>
          <w:szCs w:val="26"/>
        </w:rPr>
        <w:t>-</w:t>
      </w:r>
    </w:p>
    <w:p w14:paraId="497B46BF" w14:textId="77777777" w:rsidR="008F2AF5" w:rsidRDefault="00000000">
      <w:pPr>
        <w:spacing w:before="66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pgSz w:w="12240" w:h="18720"/>
          <w:pgMar w:top="500" w:right="1300" w:bottom="280" w:left="1300" w:header="0" w:footer="411" w:gutter="0"/>
          <w:cols w:num="2" w:space="720" w:equalWidth="0">
            <w:col w:w="4975" w:space="2815"/>
            <w:col w:w="1850"/>
          </w:cols>
        </w:sectPr>
      </w:pPr>
      <w:r>
        <w:br w:type="column"/>
      </w:r>
      <w:r>
        <w:rPr>
          <w:rFonts w:ascii="Bookman Old Style" w:eastAsia="Bookman Old Style" w:hAnsi="Bookman Old Style" w:cs="Bookman Old Style"/>
          <w:sz w:val="24"/>
          <w:szCs w:val="24"/>
        </w:rPr>
        <w:t>2021, No.1569</w:t>
      </w:r>
    </w:p>
    <w:p w14:paraId="1955D8FE" w14:textId="77777777" w:rsidR="008F2AF5" w:rsidRDefault="008F2AF5">
      <w:pPr>
        <w:spacing w:line="200" w:lineRule="exact"/>
      </w:pPr>
    </w:p>
    <w:p w14:paraId="0D724651" w14:textId="77777777" w:rsidR="008F2AF5" w:rsidRDefault="008F2AF5">
      <w:pPr>
        <w:spacing w:line="200" w:lineRule="exact"/>
      </w:pPr>
    </w:p>
    <w:p w14:paraId="7400542F" w14:textId="77777777" w:rsidR="008F2AF5" w:rsidRDefault="008F2AF5">
      <w:pPr>
        <w:spacing w:before="9" w:line="280" w:lineRule="exact"/>
        <w:rPr>
          <w:sz w:val="28"/>
          <w:szCs w:val="28"/>
        </w:rPr>
      </w:pPr>
    </w:p>
    <w:p w14:paraId="4BAA8935" w14:textId="77777777" w:rsidR="008F2AF5" w:rsidRDefault="006C1ABF">
      <w:pPr>
        <w:ind w:left="116"/>
        <w:sectPr w:rsidR="008F2AF5">
          <w:type w:val="continuous"/>
          <w:pgSz w:w="12240" w:h="18720"/>
          <w:pgMar w:top="460" w:right="1300" w:bottom="280" w:left="1300" w:header="720" w:footer="720" w:gutter="0"/>
          <w:cols w:space="720"/>
        </w:sectPr>
      </w:pPr>
      <w:r>
        <w:pict w14:anchorId="7397012E">
          <v:shape id="_x0000_i1040" type="#_x0000_t75" style="width:459pt;height:664.5pt">
            <v:imagedata r:id="rId25" o:title=""/>
          </v:shape>
        </w:pict>
      </w:r>
    </w:p>
    <w:p w14:paraId="685E9317" w14:textId="77777777" w:rsidR="008F2AF5" w:rsidRDefault="00000000">
      <w:pPr>
        <w:spacing w:before="66"/>
        <w:ind w:left="116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2021, No.1569                                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position w:val="-11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position w:val="-11"/>
          <w:sz w:val="24"/>
          <w:szCs w:val="24"/>
        </w:rPr>
        <w:t>22</w:t>
      </w:r>
      <w:r>
        <w:rPr>
          <w:rFonts w:ascii="Bookman Old Style" w:eastAsia="Bookman Old Style" w:hAnsi="Bookman Old Style" w:cs="Bookman Old Style"/>
          <w:position w:val="-11"/>
          <w:sz w:val="26"/>
          <w:szCs w:val="26"/>
        </w:rPr>
        <w:t>-</w:t>
      </w:r>
    </w:p>
    <w:p w14:paraId="0F3DB539" w14:textId="77777777" w:rsidR="008F2AF5" w:rsidRDefault="008F2AF5">
      <w:pPr>
        <w:spacing w:before="8" w:line="120" w:lineRule="exact"/>
        <w:rPr>
          <w:sz w:val="12"/>
          <w:szCs w:val="12"/>
        </w:rPr>
      </w:pPr>
    </w:p>
    <w:p w14:paraId="4D5DF358" w14:textId="77777777" w:rsidR="008F2AF5" w:rsidRDefault="008F2AF5">
      <w:pPr>
        <w:spacing w:line="200" w:lineRule="exact"/>
      </w:pPr>
    </w:p>
    <w:p w14:paraId="284D542E" w14:textId="77777777" w:rsidR="008F2AF5" w:rsidRDefault="008F2AF5">
      <w:pPr>
        <w:spacing w:line="200" w:lineRule="exact"/>
      </w:pPr>
    </w:p>
    <w:p w14:paraId="39A3410D" w14:textId="77777777" w:rsidR="008F2AF5" w:rsidRDefault="008F2AF5">
      <w:pPr>
        <w:spacing w:line="200" w:lineRule="exact"/>
      </w:pPr>
    </w:p>
    <w:p w14:paraId="47036F7B" w14:textId="77777777" w:rsidR="008F2AF5" w:rsidRDefault="006C1ABF">
      <w:pPr>
        <w:ind w:left="116"/>
        <w:sectPr w:rsidR="008F2AF5">
          <w:pgSz w:w="12240" w:h="18720"/>
          <w:pgMar w:top="500" w:right="1520" w:bottom="280" w:left="1300" w:header="0" w:footer="411" w:gutter="0"/>
          <w:cols w:space="720"/>
        </w:sectPr>
      </w:pPr>
      <w:r>
        <w:pict w14:anchorId="0315345B">
          <v:shape id="_x0000_i1041" type="#_x0000_t75" style="width:459pt;height:664.5pt">
            <v:imagedata r:id="rId26" o:title=""/>
          </v:shape>
        </w:pict>
      </w:r>
    </w:p>
    <w:p w14:paraId="69D8A0C4" w14:textId="77777777" w:rsidR="008F2AF5" w:rsidRDefault="008F2AF5">
      <w:pPr>
        <w:spacing w:before="6" w:line="180" w:lineRule="exact"/>
        <w:rPr>
          <w:sz w:val="19"/>
          <w:szCs w:val="19"/>
        </w:rPr>
      </w:pPr>
    </w:p>
    <w:p w14:paraId="369C6C4D" w14:textId="77777777" w:rsidR="008F2AF5" w:rsidRDefault="00000000">
      <w:pPr>
        <w:jc w:val="right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pacing w:val="2"/>
          <w:w w:val="99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spacing w:val="3"/>
          <w:w w:val="99"/>
          <w:sz w:val="26"/>
          <w:szCs w:val="26"/>
        </w:rPr>
        <w:t>2</w:t>
      </w:r>
      <w:r>
        <w:rPr>
          <w:rFonts w:ascii="Bookman Old Style" w:eastAsia="Bookman Old Style" w:hAnsi="Bookman Old Style" w:cs="Bookman Old Style"/>
          <w:spacing w:val="-2"/>
          <w:w w:val="99"/>
          <w:sz w:val="26"/>
          <w:szCs w:val="26"/>
        </w:rPr>
        <w:t>3</w:t>
      </w:r>
      <w:r>
        <w:rPr>
          <w:rFonts w:ascii="Bookman Old Style" w:eastAsia="Bookman Old Style" w:hAnsi="Bookman Old Style" w:cs="Bookman Old Style"/>
          <w:w w:val="99"/>
          <w:sz w:val="26"/>
          <w:szCs w:val="26"/>
        </w:rPr>
        <w:t>-</w:t>
      </w:r>
    </w:p>
    <w:p w14:paraId="29F38B6F" w14:textId="77777777" w:rsidR="008F2AF5" w:rsidRDefault="00000000">
      <w:pPr>
        <w:spacing w:before="66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pgSz w:w="12240" w:h="18720"/>
          <w:pgMar w:top="500" w:right="1300" w:bottom="280" w:left="1300" w:header="0" w:footer="411" w:gutter="0"/>
          <w:cols w:num="2" w:space="720" w:equalWidth="0">
            <w:col w:w="4975" w:space="2815"/>
            <w:col w:w="1850"/>
          </w:cols>
        </w:sectPr>
      </w:pPr>
      <w:r>
        <w:br w:type="column"/>
      </w:r>
      <w:r>
        <w:rPr>
          <w:rFonts w:ascii="Bookman Old Style" w:eastAsia="Bookman Old Style" w:hAnsi="Bookman Old Style" w:cs="Bookman Old Style"/>
          <w:sz w:val="24"/>
          <w:szCs w:val="24"/>
        </w:rPr>
        <w:t>2021, No.1569</w:t>
      </w:r>
    </w:p>
    <w:p w14:paraId="7F38E368" w14:textId="77777777" w:rsidR="008F2AF5" w:rsidRDefault="008F2AF5">
      <w:pPr>
        <w:spacing w:line="200" w:lineRule="exact"/>
      </w:pPr>
    </w:p>
    <w:p w14:paraId="447914ED" w14:textId="77777777" w:rsidR="008F2AF5" w:rsidRDefault="008F2AF5">
      <w:pPr>
        <w:spacing w:line="200" w:lineRule="exact"/>
      </w:pPr>
    </w:p>
    <w:p w14:paraId="7424A395" w14:textId="77777777" w:rsidR="008F2AF5" w:rsidRDefault="008F2AF5">
      <w:pPr>
        <w:spacing w:before="9" w:line="280" w:lineRule="exact"/>
        <w:rPr>
          <w:sz w:val="28"/>
          <w:szCs w:val="28"/>
        </w:rPr>
      </w:pPr>
    </w:p>
    <w:p w14:paraId="3CA48304" w14:textId="77777777" w:rsidR="008F2AF5" w:rsidRDefault="006C1ABF">
      <w:pPr>
        <w:ind w:left="116"/>
        <w:sectPr w:rsidR="008F2AF5">
          <w:type w:val="continuous"/>
          <w:pgSz w:w="12240" w:h="18720"/>
          <w:pgMar w:top="460" w:right="1300" w:bottom="280" w:left="1300" w:header="720" w:footer="720" w:gutter="0"/>
          <w:cols w:space="720"/>
        </w:sectPr>
      </w:pPr>
      <w:r>
        <w:pict w14:anchorId="5F86373C">
          <v:shape id="_x0000_i1042" type="#_x0000_t75" style="width:459pt;height:664.5pt">
            <v:imagedata r:id="rId27" o:title=""/>
          </v:shape>
        </w:pict>
      </w:r>
    </w:p>
    <w:p w14:paraId="0E42FBE9" w14:textId="77777777" w:rsidR="008F2AF5" w:rsidRDefault="00000000">
      <w:pPr>
        <w:spacing w:before="66"/>
        <w:ind w:left="116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2021, No.1569                                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position w:val="-11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position w:val="-11"/>
          <w:sz w:val="24"/>
          <w:szCs w:val="24"/>
        </w:rPr>
        <w:t>24</w:t>
      </w:r>
      <w:r>
        <w:rPr>
          <w:rFonts w:ascii="Bookman Old Style" w:eastAsia="Bookman Old Style" w:hAnsi="Bookman Old Style" w:cs="Bookman Old Style"/>
          <w:position w:val="-11"/>
          <w:sz w:val="26"/>
          <w:szCs w:val="26"/>
        </w:rPr>
        <w:t>-</w:t>
      </w:r>
    </w:p>
    <w:p w14:paraId="3AC6C9C0" w14:textId="77777777" w:rsidR="008F2AF5" w:rsidRDefault="008F2AF5">
      <w:pPr>
        <w:spacing w:before="8" w:line="120" w:lineRule="exact"/>
        <w:rPr>
          <w:sz w:val="12"/>
          <w:szCs w:val="12"/>
        </w:rPr>
      </w:pPr>
    </w:p>
    <w:p w14:paraId="773695C0" w14:textId="77777777" w:rsidR="008F2AF5" w:rsidRDefault="008F2AF5">
      <w:pPr>
        <w:spacing w:line="200" w:lineRule="exact"/>
      </w:pPr>
    </w:p>
    <w:p w14:paraId="041BE023" w14:textId="77777777" w:rsidR="008F2AF5" w:rsidRDefault="008F2AF5">
      <w:pPr>
        <w:spacing w:line="200" w:lineRule="exact"/>
      </w:pPr>
    </w:p>
    <w:p w14:paraId="3C725C15" w14:textId="77777777" w:rsidR="008F2AF5" w:rsidRDefault="008F2AF5">
      <w:pPr>
        <w:spacing w:line="200" w:lineRule="exact"/>
      </w:pPr>
    </w:p>
    <w:p w14:paraId="0A436268" w14:textId="77777777" w:rsidR="008F2AF5" w:rsidRDefault="006C1ABF">
      <w:pPr>
        <w:ind w:left="116"/>
        <w:sectPr w:rsidR="008F2AF5">
          <w:pgSz w:w="12240" w:h="18720"/>
          <w:pgMar w:top="500" w:right="1520" w:bottom="280" w:left="1300" w:header="0" w:footer="411" w:gutter="0"/>
          <w:cols w:space="720"/>
        </w:sectPr>
      </w:pPr>
      <w:r>
        <w:pict w14:anchorId="3B01F122">
          <v:shape id="_x0000_i1043" type="#_x0000_t75" style="width:459pt;height:664.5pt">
            <v:imagedata r:id="rId28" o:title=""/>
          </v:shape>
        </w:pict>
      </w:r>
    </w:p>
    <w:p w14:paraId="5622DBEA" w14:textId="77777777" w:rsidR="008F2AF5" w:rsidRDefault="008F2AF5">
      <w:pPr>
        <w:spacing w:before="6" w:line="180" w:lineRule="exact"/>
        <w:rPr>
          <w:sz w:val="19"/>
          <w:szCs w:val="19"/>
        </w:rPr>
      </w:pPr>
    </w:p>
    <w:p w14:paraId="125B7953" w14:textId="77777777" w:rsidR="008F2AF5" w:rsidRDefault="00000000">
      <w:pPr>
        <w:jc w:val="right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pacing w:val="2"/>
          <w:w w:val="99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spacing w:val="3"/>
          <w:w w:val="99"/>
          <w:sz w:val="26"/>
          <w:szCs w:val="26"/>
        </w:rPr>
        <w:t>2</w:t>
      </w:r>
      <w:r>
        <w:rPr>
          <w:rFonts w:ascii="Bookman Old Style" w:eastAsia="Bookman Old Style" w:hAnsi="Bookman Old Style" w:cs="Bookman Old Style"/>
          <w:spacing w:val="-2"/>
          <w:w w:val="99"/>
          <w:sz w:val="26"/>
          <w:szCs w:val="26"/>
        </w:rPr>
        <w:t>5</w:t>
      </w:r>
      <w:r>
        <w:rPr>
          <w:rFonts w:ascii="Bookman Old Style" w:eastAsia="Bookman Old Style" w:hAnsi="Bookman Old Style" w:cs="Bookman Old Style"/>
          <w:w w:val="99"/>
          <w:sz w:val="26"/>
          <w:szCs w:val="26"/>
        </w:rPr>
        <w:t>-</w:t>
      </w:r>
    </w:p>
    <w:p w14:paraId="5A4A2C68" w14:textId="77777777" w:rsidR="008F2AF5" w:rsidRDefault="00000000">
      <w:pPr>
        <w:spacing w:before="66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pgSz w:w="12240" w:h="18720"/>
          <w:pgMar w:top="500" w:right="1300" w:bottom="280" w:left="1300" w:header="0" w:footer="411" w:gutter="0"/>
          <w:cols w:num="2" w:space="720" w:equalWidth="0">
            <w:col w:w="4975" w:space="2815"/>
            <w:col w:w="1850"/>
          </w:cols>
        </w:sectPr>
      </w:pPr>
      <w:r>
        <w:br w:type="column"/>
      </w:r>
      <w:r>
        <w:rPr>
          <w:rFonts w:ascii="Bookman Old Style" w:eastAsia="Bookman Old Style" w:hAnsi="Bookman Old Style" w:cs="Bookman Old Style"/>
          <w:sz w:val="24"/>
          <w:szCs w:val="24"/>
        </w:rPr>
        <w:t>2021, No.1569</w:t>
      </w:r>
    </w:p>
    <w:p w14:paraId="6A968804" w14:textId="77777777" w:rsidR="008F2AF5" w:rsidRDefault="008F2AF5">
      <w:pPr>
        <w:spacing w:line="200" w:lineRule="exact"/>
      </w:pPr>
    </w:p>
    <w:p w14:paraId="2BECF36C" w14:textId="77777777" w:rsidR="008F2AF5" w:rsidRDefault="008F2AF5">
      <w:pPr>
        <w:spacing w:line="200" w:lineRule="exact"/>
      </w:pPr>
    </w:p>
    <w:p w14:paraId="3C433447" w14:textId="77777777" w:rsidR="008F2AF5" w:rsidRDefault="008F2AF5">
      <w:pPr>
        <w:spacing w:before="9" w:line="280" w:lineRule="exact"/>
        <w:rPr>
          <w:sz w:val="28"/>
          <w:szCs w:val="28"/>
        </w:rPr>
      </w:pPr>
    </w:p>
    <w:p w14:paraId="79394A8D" w14:textId="77777777" w:rsidR="008F2AF5" w:rsidRDefault="006C1ABF">
      <w:pPr>
        <w:ind w:left="116"/>
        <w:sectPr w:rsidR="008F2AF5">
          <w:type w:val="continuous"/>
          <w:pgSz w:w="12240" w:h="18720"/>
          <w:pgMar w:top="460" w:right="1300" w:bottom="280" w:left="1300" w:header="720" w:footer="720" w:gutter="0"/>
          <w:cols w:space="720"/>
        </w:sectPr>
      </w:pPr>
      <w:r>
        <w:pict w14:anchorId="548C8B41">
          <v:shape id="_x0000_i1044" type="#_x0000_t75" style="width:459pt;height:664.5pt">
            <v:imagedata r:id="rId29" o:title=""/>
          </v:shape>
        </w:pict>
      </w:r>
    </w:p>
    <w:p w14:paraId="25EDFD5C" w14:textId="77777777" w:rsidR="008F2AF5" w:rsidRDefault="00000000">
      <w:pPr>
        <w:spacing w:before="66"/>
        <w:ind w:left="116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2021, No.1569                                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position w:val="-11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position w:val="-11"/>
          <w:sz w:val="24"/>
          <w:szCs w:val="24"/>
        </w:rPr>
        <w:t>26</w:t>
      </w:r>
      <w:r>
        <w:rPr>
          <w:rFonts w:ascii="Bookman Old Style" w:eastAsia="Bookman Old Style" w:hAnsi="Bookman Old Style" w:cs="Bookman Old Style"/>
          <w:position w:val="-11"/>
          <w:sz w:val="26"/>
          <w:szCs w:val="26"/>
        </w:rPr>
        <w:t>-</w:t>
      </w:r>
    </w:p>
    <w:p w14:paraId="361D68E5" w14:textId="77777777" w:rsidR="008F2AF5" w:rsidRDefault="008F2AF5">
      <w:pPr>
        <w:spacing w:before="8" w:line="120" w:lineRule="exact"/>
        <w:rPr>
          <w:sz w:val="12"/>
          <w:szCs w:val="12"/>
        </w:rPr>
      </w:pPr>
    </w:p>
    <w:p w14:paraId="214DF50E" w14:textId="77777777" w:rsidR="008F2AF5" w:rsidRDefault="008F2AF5">
      <w:pPr>
        <w:spacing w:line="200" w:lineRule="exact"/>
      </w:pPr>
    </w:p>
    <w:p w14:paraId="46BEE816" w14:textId="77777777" w:rsidR="008F2AF5" w:rsidRDefault="008F2AF5">
      <w:pPr>
        <w:spacing w:line="200" w:lineRule="exact"/>
      </w:pPr>
    </w:p>
    <w:p w14:paraId="24DA7134" w14:textId="77777777" w:rsidR="008F2AF5" w:rsidRDefault="008F2AF5">
      <w:pPr>
        <w:spacing w:line="200" w:lineRule="exact"/>
      </w:pPr>
    </w:p>
    <w:p w14:paraId="6B35B03B" w14:textId="77777777" w:rsidR="008F2AF5" w:rsidRDefault="006C1ABF">
      <w:pPr>
        <w:ind w:left="116"/>
        <w:sectPr w:rsidR="008F2AF5">
          <w:pgSz w:w="12240" w:h="18720"/>
          <w:pgMar w:top="500" w:right="1520" w:bottom="280" w:left="1300" w:header="0" w:footer="411" w:gutter="0"/>
          <w:cols w:space="720"/>
        </w:sectPr>
      </w:pPr>
      <w:r>
        <w:pict w14:anchorId="2EC717A7">
          <v:shape id="_x0000_i1045" type="#_x0000_t75" style="width:459pt;height:664.5pt">
            <v:imagedata r:id="rId30" o:title=""/>
          </v:shape>
        </w:pict>
      </w:r>
    </w:p>
    <w:p w14:paraId="05B6A732" w14:textId="77777777" w:rsidR="008F2AF5" w:rsidRDefault="008F2AF5">
      <w:pPr>
        <w:spacing w:before="6" w:line="180" w:lineRule="exact"/>
        <w:rPr>
          <w:sz w:val="19"/>
          <w:szCs w:val="19"/>
        </w:rPr>
      </w:pPr>
    </w:p>
    <w:p w14:paraId="4B38E209" w14:textId="77777777" w:rsidR="008F2AF5" w:rsidRDefault="00000000">
      <w:pPr>
        <w:jc w:val="right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pacing w:val="2"/>
          <w:w w:val="99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spacing w:val="3"/>
          <w:w w:val="99"/>
          <w:sz w:val="26"/>
          <w:szCs w:val="26"/>
        </w:rPr>
        <w:t>2</w:t>
      </w:r>
      <w:r>
        <w:rPr>
          <w:rFonts w:ascii="Bookman Old Style" w:eastAsia="Bookman Old Style" w:hAnsi="Bookman Old Style" w:cs="Bookman Old Style"/>
          <w:spacing w:val="-2"/>
          <w:w w:val="99"/>
          <w:sz w:val="26"/>
          <w:szCs w:val="26"/>
        </w:rPr>
        <w:t>7</w:t>
      </w:r>
      <w:r>
        <w:rPr>
          <w:rFonts w:ascii="Bookman Old Style" w:eastAsia="Bookman Old Style" w:hAnsi="Bookman Old Style" w:cs="Bookman Old Style"/>
          <w:w w:val="99"/>
          <w:sz w:val="26"/>
          <w:szCs w:val="26"/>
        </w:rPr>
        <w:t>-</w:t>
      </w:r>
    </w:p>
    <w:p w14:paraId="604447F0" w14:textId="77777777" w:rsidR="008F2AF5" w:rsidRDefault="00000000">
      <w:pPr>
        <w:spacing w:before="66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pgSz w:w="12240" w:h="18720"/>
          <w:pgMar w:top="500" w:right="1300" w:bottom="280" w:left="1300" w:header="0" w:footer="411" w:gutter="0"/>
          <w:cols w:num="2" w:space="720" w:equalWidth="0">
            <w:col w:w="4975" w:space="2815"/>
            <w:col w:w="1850"/>
          </w:cols>
        </w:sectPr>
      </w:pPr>
      <w:r>
        <w:br w:type="column"/>
      </w:r>
      <w:r>
        <w:rPr>
          <w:rFonts w:ascii="Bookman Old Style" w:eastAsia="Bookman Old Style" w:hAnsi="Bookman Old Style" w:cs="Bookman Old Style"/>
          <w:sz w:val="24"/>
          <w:szCs w:val="24"/>
        </w:rPr>
        <w:t>2021, No.1569</w:t>
      </w:r>
    </w:p>
    <w:p w14:paraId="3688A5C5" w14:textId="77777777" w:rsidR="008F2AF5" w:rsidRDefault="008F2AF5">
      <w:pPr>
        <w:spacing w:line="200" w:lineRule="exact"/>
      </w:pPr>
    </w:p>
    <w:p w14:paraId="334C3967" w14:textId="77777777" w:rsidR="008F2AF5" w:rsidRDefault="008F2AF5">
      <w:pPr>
        <w:spacing w:line="200" w:lineRule="exact"/>
      </w:pPr>
    </w:p>
    <w:p w14:paraId="0E42FF29" w14:textId="77777777" w:rsidR="008F2AF5" w:rsidRDefault="008F2AF5">
      <w:pPr>
        <w:spacing w:before="9" w:line="280" w:lineRule="exact"/>
        <w:rPr>
          <w:sz w:val="28"/>
          <w:szCs w:val="28"/>
        </w:rPr>
      </w:pPr>
    </w:p>
    <w:p w14:paraId="3B437A19" w14:textId="77777777" w:rsidR="008F2AF5" w:rsidRDefault="006C1ABF">
      <w:pPr>
        <w:ind w:left="116"/>
        <w:sectPr w:rsidR="008F2AF5">
          <w:type w:val="continuous"/>
          <w:pgSz w:w="12240" w:h="18720"/>
          <w:pgMar w:top="460" w:right="1300" w:bottom="280" w:left="1300" w:header="720" w:footer="720" w:gutter="0"/>
          <w:cols w:space="720"/>
        </w:sectPr>
      </w:pPr>
      <w:r>
        <w:pict w14:anchorId="26E32FBF">
          <v:shape id="_x0000_i1046" type="#_x0000_t75" style="width:459pt;height:664.5pt">
            <v:imagedata r:id="rId31" o:title=""/>
          </v:shape>
        </w:pict>
      </w:r>
    </w:p>
    <w:p w14:paraId="26AFDF62" w14:textId="77777777" w:rsidR="008F2AF5" w:rsidRDefault="00000000">
      <w:pPr>
        <w:spacing w:before="66"/>
        <w:ind w:left="116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2021, No.1569                                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position w:val="-11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position w:val="-11"/>
          <w:sz w:val="24"/>
          <w:szCs w:val="24"/>
        </w:rPr>
        <w:t>28</w:t>
      </w:r>
      <w:r>
        <w:rPr>
          <w:rFonts w:ascii="Bookman Old Style" w:eastAsia="Bookman Old Style" w:hAnsi="Bookman Old Style" w:cs="Bookman Old Style"/>
          <w:position w:val="-11"/>
          <w:sz w:val="26"/>
          <w:szCs w:val="26"/>
        </w:rPr>
        <w:t>-</w:t>
      </w:r>
    </w:p>
    <w:p w14:paraId="44198553" w14:textId="77777777" w:rsidR="008F2AF5" w:rsidRDefault="008F2AF5">
      <w:pPr>
        <w:spacing w:before="8" w:line="120" w:lineRule="exact"/>
        <w:rPr>
          <w:sz w:val="12"/>
          <w:szCs w:val="12"/>
        </w:rPr>
      </w:pPr>
    </w:p>
    <w:p w14:paraId="221C8903" w14:textId="77777777" w:rsidR="008F2AF5" w:rsidRDefault="008F2AF5">
      <w:pPr>
        <w:spacing w:line="200" w:lineRule="exact"/>
      </w:pPr>
    </w:p>
    <w:p w14:paraId="3BC0F2FC" w14:textId="77777777" w:rsidR="008F2AF5" w:rsidRDefault="008F2AF5">
      <w:pPr>
        <w:spacing w:line="200" w:lineRule="exact"/>
      </w:pPr>
    </w:p>
    <w:p w14:paraId="74367E8B" w14:textId="77777777" w:rsidR="008F2AF5" w:rsidRDefault="008F2AF5">
      <w:pPr>
        <w:spacing w:line="200" w:lineRule="exact"/>
      </w:pPr>
    </w:p>
    <w:p w14:paraId="69A181E5" w14:textId="77777777" w:rsidR="008F2AF5" w:rsidRDefault="006C1ABF">
      <w:pPr>
        <w:ind w:left="116"/>
        <w:sectPr w:rsidR="008F2AF5">
          <w:pgSz w:w="12240" w:h="18720"/>
          <w:pgMar w:top="500" w:right="1520" w:bottom="280" w:left="1300" w:header="0" w:footer="411" w:gutter="0"/>
          <w:cols w:space="720"/>
        </w:sectPr>
      </w:pPr>
      <w:r>
        <w:pict w14:anchorId="74AB7033">
          <v:shape id="_x0000_i1047" type="#_x0000_t75" style="width:459pt;height:664.5pt">
            <v:imagedata r:id="rId32" o:title=""/>
          </v:shape>
        </w:pict>
      </w:r>
    </w:p>
    <w:p w14:paraId="74012181" w14:textId="77777777" w:rsidR="008F2AF5" w:rsidRDefault="008F2AF5">
      <w:pPr>
        <w:spacing w:before="6" w:line="180" w:lineRule="exact"/>
        <w:rPr>
          <w:sz w:val="19"/>
          <w:szCs w:val="19"/>
        </w:rPr>
      </w:pPr>
    </w:p>
    <w:p w14:paraId="6A6F409B" w14:textId="77777777" w:rsidR="008F2AF5" w:rsidRDefault="00000000">
      <w:pPr>
        <w:jc w:val="right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pacing w:val="2"/>
          <w:w w:val="99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spacing w:val="3"/>
          <w:w w:val="99"/>
          <w:sz w:val="26"/>
          <w:szCs w:val="26"/>
        </w:rPr>
        <w:t>2</w:t>
      </w:r>
      <w:r>
        <w:rPr>
          <w:rFonts w:ascii="Bookman Old Style" w:eastAsia="Bookman Old Style" w:hAnsi="Bookman Old Style" w:cs="Bookman Old Style"/>
          <w:spacing w:val="-2"/>
          <w:w w:val="99"/>
          <w:sz w:val="26"/>
          <w:szCs w:val="26"/>
        </w:rPr>
        <w:t>9</w:t>
      </w:r>
      <w:r>
        <w:rPr>
          <w:rFonts w:ascii="Bookman Old Style" w:eastAsia="Bookman Old Style" w:hAnsi="Bookman Old Style" w:cs="Bookman Old Style"/>
          <w:w w:val="99"/>
          <w:sz w:val="26"/>
          <w:szCs w:val="26"/>
        </w:rPr>
        <w:t>-</w:t>
      </w:r>
    </w:p>
    <w:p w14:paraId="490E6621" w14:textId="77777777" w:rsidR="008F2AF5" w:rsidRDefault="00000000">
      <w:pPr>
        <w:spacing w:before="66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pgSz w:w="12240" w:h="18720"/>
          <w:pgMar w:top="500" w:right="1300" w:bottom="280" w:left="1300" w:header="0" w:footer="411" w:gutter="0"/>
          <w:cols w:num="2" w:space="720" w:equalWidth="0">
            <w:col w:w="4975" w:space="2815"/>
            <w:col w:w="1850"/>
          </w:cols>
        </w:sectPr>
      </w:pPr>
      <w:r>
        <w:br w:type="column"/>
      </w:r>
      <w:r>
        <w:rPr>
          <w:rFonts w:ascii="Bookman Old Style" w:eastAsia="Bookman Old Style" w:hAnsi="Bookman Old Style" w:cs="Bookman Old Style"/>
          <w:sz w:val="24"/>
          <w:szCs w:val="24"/>
        </w:rPr>
        <w:t>2021, No.1569</w:t>
      </w:r>
    </w:p>
    <w:p w14:paraId="4870E870" w14:textId="77777777" w:rsidR="008F2AF5" w:rsidRDefault="008F2AF5">
      <w:pPr>
        <w:spacing w:line="200" w:lineRule="exact"/>
      </w:pPr>
    </w:p>
    <w:p w14:paraId="2E91F278" w14:textId="77777777" w:rsidR="008F2AF5" w:rsidRDefault="008F2AF5">
      <w:pPr>
        <w:spacing w:line="200" w:lineRule="exact"/>
      </w:pPr>
    </w:p>
    <w:p w14:paraId="300FC102" w14:textId="77777777" w:rsidR="008F2AF5" w:rsidRDefault="008F2AF5">
      <w:pPr>
        <w:spacing w:before="9" w:line="280" w:lineRule="exact"/>
        <w:rPr>
          <w:sz w:val="28"/>
          <w:szCs w:val="28"/>
        </w:rPr>
      </w:pPr>
    </w:p>
    <w:p w14:paraId="676C3447" w14:textId="77777777" w:rsidR="008F2AF5" w:rsidRDefault="006C1ABF">
      <w:pPr>
        <w:ind w:left="116"/>
        <w:sectPr w:rsidR="008F2AF5">
          <w:type w:val="continuous"/>
          <w:pgSz w:w="12240" w:h="18720"/>
          <w:pgMar w:top="460" w:right="1300" w:bottom="280" w:left="1300" w:header="720" w:footer="720" w:gutter="0"/>
          <w:cols w:space="720"/>
        </w:sectPr>
      </w:pPr>
      <w:r>
        <w:pict w14:anchorId="6FFC4F1C">
          <v:shape id="_x0000_i1048" type="#_x0000_t75" style="width:459pt;height:664.5pt">
            <v:imagedata r:id="rId33" o:title=""/>
          </v:shape>
        </w:pict>
      </w:r>
    </w:p>
    <w:p w14:paraId="3D1E7DBB" w14:textId="77777777" w:rsidR="008F2AF5" w:rsidRDefault="00000000">
      <w:pPr>
        <w:spacing w:before="66"/>
        <w:ind w:left="116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2021, No.1569                                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position w:val="-11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position w:val="-11"/>
          <w:sz w:val="24"/>
          <w:szCs w:val="24"/>
        </w:rPr>
        <w:t>30</w:t>
      </w:r>
      <w:r>
        <w:rPr>
          <w:rFonts w:ascii="Bookman Old Style" w:eastAsia="Bookman Old Style" w:hAnsi="Bookman Old Style" w:cs="Bookman Old Style"/>
          <w:position w:val="-11"/>
          <w:sz w:val="26"/>
          <w:szCs w:val="26"/>
        </w:rPr>
        <w:t>-</w:t>
      </w:r>
    </w:p>
    <w:p w14:paraId="55CA4506" w14:textId="77777777" w:rsidR="008F2AF5" w:rsidRDefault="008F2AF5">
      <w:pPr>
        <w:spacing w:before="8" w:line="120" w:lineRule="exact"/>
        <w:rPr>
          <w:sz w:val="12"/>
          <w:szCs w:val="12"/>
        </w:rPr>
      </w:pPr>
    </w:p>
    <w:p w14:paraId="4BC6EC11" w14:textId="77777777" w:rsidR="008F2AF5" w:rsidRDefault="008F2AF5">
      <w:pPr>
        <w:spacing w:line="200" w:lineRule="exact"/>
      </w:pPr>
    </w:p>
    <w:p w14:paraId="295B2FCE" w14:textId="77777777" w:rsidR="008F2AF5" w:rsidRDefault="008F2AF5">
      <w:pPr>
        <w:spacing w:line="200" w:lineRule="exact"/>
      </w:pPr>
    </w:p>
    <w:p w14:paraId="2A45AD55" w14:textId="77777777" w:rsidR="008F2AF5" w:rsidRDefault="008F2AF5">
      <w:pPr>
        <w:spacing w:line="200" w:lineRule="exact"/>
      </w:pPr>
    </w:p>
    <w:p w14:paraId="4E1751E5" w14:textId="77777777" w:rsidR="008F2AF5" w:rsidRDefault="006C1ABF">
      <w:pPr>
        <w:ind w:left="116"/>
        <w:sectPr w:rsidR="008F2AF5">
          <w:pgSz w:w="12240" w:h="18720"/>
          <w:pgMar w:top="500" w:right="1520" w:bottom="280" w:left="1300" w:header="0" w:footer="411" w:gutter="0"/>
          <w:cols w:space="720"/>
        </w:sectPr>
      </w:pPr>
      <w:r>
        <w:pict w14:anchorId="3D73C54E">
          <v:shape id="_x0000_i1049" type="#_x0000_t75" style="width:459pt;height:664.5pt">
            <v:imagedata r:id="rId34" o:title=""/>
          </v:shape>
        </w:pict>
      </w:r>
    </w:p>
    <w:p w14:paraId="6FADAAFC" w14:textId="77777777" w:rsidR="008F2AF5" w:rsidRDefault="008F2AF5">
      <w:pPr>
        <w:spacing w:before="6" w:line="180" w:lineRule="exact"/>
        <w:rPr>
          <w:sz w:val="19"/>
          <w:szCs w:val="19"/>
        </w:rPr>
      </w:pPr>
    </w:p>
    <w:p w14:paraId="74857BDB" w14:textId="77777777" w:rsidR="008F2AF5" w:rsidRDefault="00000000">
      <w:pPr>
        <w:jc w:val="right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pacing w:val="2"/>
          <w:w w:val="99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spacing w:val="3"/>
          <w:w w:val="99"/>
          <w:sz w:val="26"/>
          <w:szCs w:val="26"/>
        </w:rPr>
        <w:t>3</w:t>
      </w:r>
      <w:r>
        <w:rPr>
          <w:rFonts w:ascii="Bookman Old Style" w:eastAsia="Bookman Old Style" w:hAnsi="Bookman Old Style" w:cs="Bookman Old Style"/>
          <w:spacing w:val="-2"/>
          <w:w w:val="99"/>
          <w:sz w:val="26"/>
          <w:szCs w:val="26"/>
        </w:rPr>
        <w:t>1</w:t>
      </w:r>
      <w:r>
        <w:rPr>
          <w:rFonts w:ascii="Bookman Old Style" w:eastAsia="Bookman Old Style" w:hAnsi="Bookman Old Style" w:cs="Bookman Old Style"/>
          <w:w w:val="99"/>
          <w:sz w:val="26"/>
          <w:szCs w:val="26"/>
        </w:rPr>
        <w:t>-</w:t>
      </w:r>
    </w:p>
    <w:p w14:paraId="3FED7991" w14:textId="77777777" w:rsidR="008F2AF5" w:rsidRDefault="00000000">
      <w:pPr>
        <w:spacing w:before="66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pgSz w:w="12240" w:h="18720"/>
          <w:pgMar w:top="500" w:right="1300" w:bottom="280" w:left="1300" w:header="0" w:footer="411" w:gutter="0"/>
          <w:cols w:num="2" w:space="720" w:equalWidth="0">
            <w:col w:w="4975" w:space="2815"/>
            <w:col w:w="1850"/>
          </w:cols>
        </w:sectPr>
      </w:pPr>
      <w:r>
        <w:br w:type="column"/>
      </w:r>
      <w:r>
        <w:rPr>
          <w:rFonts w:ascii="Bookman Old Style" w:eastAsia="Bookman Old Style" w:hAnsi="Bookman Old Style" w:cs="Bookman Old Style"/>
          <w:sz w:val="24"/>
          <w:szCs w:val="24"/>
        </w:rPr>
        <w:t>2021, No.1569</w:t>
      </w:r>
    </w:p>
    <w:p w14:paraId="145D9701" w14:textId="77777777" w:rsidR="008F2AF5" w:rsidRDefault="008F2AF5">
      <w:pPr>
        <w:spacing w:line="200" w:lineRule="exact"/>
      </w:pPr>
    </w:p>
    <w:p w14:paraId="6576C758" w14:textId="77777777" w:rsidR="008F2AF5" w:rsidRDefault="008F2AF5">
      <w:pPr>
        <w:spacing w:line="200" w:lineRule="exact"/>
      </w:pPr>
    </w:p>
    <w:p w14:paraId="18CA6DD6" w14:textId="77777777" w:rsidR="008F2AF5" w:rsidRDefault="008F2AF5">
      <w:pPr>
        <w:spacing w:before="9" w:line="280" w:lineRule="exact"/>
        <w:rPr>
          <w:sz w:val="28"/>
          <w:szCs w:val="28"/>
        </w:rPr>
      </w:pPr>
    </w:p>
    <w:p w14:paraId="28E46FAE" w14:textId="77777777" w:rsidR="008F2AF5" w:rsidRDefault="006C1ABF">
      <w:pPr>
        <w:ind w:left="116"/>
        <w:sectPr w:rsidR="008F2AF5">
          <w:type w:val="continuous"/>
          <w:pgSz w:w="12240" w:h="18720"/>
          <w:pgMar w:top="460" w:right="1300" w:bottom="280" w:left="1300" w:header="720" w:footer="720" w:gutter="0"/>
          <w:cols w:space="720"/>
        </w:sectPr>
      </w:pPr>
      <w:r>
        <w:pict w14:anchorId="1D651CFA">
          <v:shape id="_x0000_i1050" type="#_x0000_t75" style="width:459pt;height:664.5pt">
            <v:imagedata r:id="rId35" o:title=""/>
          </v:shape>
        </w:pict>
      </w:r>
    </w:p>
    <w:p w14:paraId="5E9D1DE2" w14:textId="77777777" w:rsidR="008F2AF5" w:rsidRDefault="00000000">
      <w:pPr>
        <w:spacing w:before="66"/>
        <w:ind w:left="116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2021, No.1569                                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position w:val="-11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position w:val="-11"/>
          <w:sz w:val="24"/>
          <w:szCs w:val="24"/>
        </w:rPr>
        <w:t>32</w:t>
      </w:r>
      <w:r>
        <w:rPr>
          <w:rFonts w:ascii="Bookman Old Style" w:eastAsia="Bookman Old Style" w:hAnsi="Bookman Old Style" w:cs="Bookman Old Style"/>
          <w:position w:val="-11"/>
          <w:sz w:val="26"/>
          <w:szCs w:val="26"/>
        </w:rPr>
        <w:t>-</w:t>
      </w:r>
    </w:p>
    <w:p w14:paraId="4C903F5E" w14:textId="77777777" w:rsidR="008F2AF5" w:rsidRDefault="008F2AF5">
      <w:pPr>
        <w:spacing w:before="8" w:line="120" w:lineRule="exact"/>
        <w:rPr>
          <w:sz w:val="12"/>
          <w:szCs w:val="12"/>
        </w:rPr>
      </w:pPr>
    </w:p>
    <w:p w14:paraId="54DBD1F0" w14:textId="77777777" w:rsidR="008F2AF5" w:rsidRDefault="008F2AF5">
      <w:pPr>
        <w:spacing w:line="200" w:lineRule="exact"/>
      </w:pPr>
    </w:p>
    <w:p w14:paraId="1011C765" w14:textId="77777777" w:rsidR="008F2AF5" w:rsidRDefault="008F2AF5">
      <w:pPr>
        <w:spacing w:line="200" w:lineRule="exact"/>
      </w:pPr>
    </w:p>
    <w:p w14:paraId="151B340D" w14:textId="77777777" w:rsidR="008F2AF5" w:rsidRDefault="008F2AF5">
      <w:pPr>
        <w:spacing w:line="200" w:lineRule="exact"/>
      </w:pPr>
    </w:p>
    <w:p w14:paraId="4FA89FB4" w14:textId="77777777" w:rsidR="008F2AF5" w:rsidRDefault="006C1ABF">
      <w:pPr>
        <w:ind w:left="116"/>
        <w:sectPr w:rsidR="008F2AF5">
          <w:pgSz w:w="12240" w:h="18720"/>
          <w:pgMar w:top="500" w:right="1520" w:bottom="280" w:left="1300" w:header="0" w:footer="411" w:gutter="0"/>
          <w:cols w:space="720"/>
        </w:sectPr>
      </w:pPr>
      <w:r>
        <w:pict w14:anchorId="4B155BEA">
          <v:shape id="_x0000_i1051" type="#_x0000_t75" style="width:459pt;height:664.5pt">
            <v:imagedata r:id="rId36" o:title=""/>
          </v:shape>
        </w:pict>
      </w:r>
    </w:p>
    <w:p w14:paraId="13039316" w14:textId="77777777" w:rsidR="008F2AF5" w:rsidRDefault="008F2AF5">
      <w:pPr>
        <w:spacing w:before="6" w:line="180" w:lineRule="exact"/>
        <w:rPr>
          <w:sz w:val="19"/>
          <w:szCs w:val="19"/>
        </w:rPr>
      </w:pPr>
    </w:p>
    <w:p w14:paraId="0B2E6C8A" w14:textId="77777777" w:rsidR="008F2AF5" w:rsidRDefault="00000000">
      <w:pPr>
        <w:jc w:val="right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pacing w:val="2"/>
          <w:w w:val="99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spacing w:val="3"/>
          <w:w w:val="99"/>
          <w:sz w:val="26"/>
          <w:szCs w:val="26"/>
        </w:rPr>
        <w:t>3</w:t>
      </w:r>
      <w:r>
        <w:rPr>
          <w:rFonts w:ascii="Bookman Old Style" w:eastAsia="Bookman Old Style" w:hAnsi="Bookman Old Style" w:cs="Bookman Old Style"/>
          <w:spacing w:val="-2"/>
          <w:w w:val="99"/>
          <w:sz w:val="26"/>
          <w:szCs w:val="26"/>
        </w:rPr>
        <w:t>3</w:t>
      </w:r>
      <w:r>
        <w:rPr>
          <w:rFonts w:ascii="Bookman Old Style" w:eastAsia="Bookman Old Style" w:hAnsi="Bookman Old Style" w:cs="Bookman Old Style"/>
          <w:w w:val="99"/>
          <w:sz w:val="26"/>
          <w:szCs w:val="26"/>
        </w:rPr>
        <w:t>-</w:t>
      </w:r>
    </w:p>
    <w:p w14:paraId="0F06B0CB" w14:textId="77777777" w:rsidR="008F2AF5" w:rsidRDefault="00000000">
      <w:pPr>
        <w:spacing w:before="66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pgSz w:w="12240" w:h="18720"/>
          <w:pgMar w:top="500" w:right="1300" w:bottom="280" w:left="1300" w:header="0" w:footer="411" w:gutter="0"/>
          <w:cols w:num="2" w:space="720" w:equalWidth="0">
            <w:col w:w="4975" w:space="2815"/>
            <w:col w:w="1850"/>
          </w:cols>
        </w:sectPr>
      </w:pPr>
      <w:r>
        <w:br w:type="column"/>
      </w:r>
      <w:r>
        <w:rPr>
          <w:rFonts w:ascii="Bookman Old Style" w:eastAsia="Bookman Old Style" w:hAnsi="Bookman Old Style" w:cs="Bookman Old Style"/>
          <w:sz w:val="24"/>
          <w:szCs w:val="24"/>
        </w:rPr>
        <w:t>2021, No.1569</w:t>
      </w:r>
    </w:p>
    <w:p w14:paraId="0EB91A3D" w14:textId="77777777" w:rsidR="008F2AF5" w:rsidRDefault="008F2AF5">
      <w:pPr>
        <w:spacing w:line="200" w:lineRule="exact"/>
      </w:pPr>
    </w:p>
    <w:p w14:paraId="6E305C5E" w14:textId="77777777" w:rsidR="008F2AF5" w:rsidRDefault="008F2AF5">
      <w:pPr>
        <w:spacing w:line="200" w:lineRule="exact"/>
      </w:pPr>
    </w:p>
    <w:p w14:paraId="5054638E" w14:textId="77777777" w:rsidR="008F2AF5" w:rsidRDefault="008F2AF5">
      <w:pPr>
        <w:spacing w:before="9" w:line="280" w:lineRule="exact"/>
        <w:rPr>
          <w:sz w:val="28"/>
          <w:szCs w:val="28"/>
        </w:rPr>
      </w:pPr>
    </w:p>
    <w:p w14:paraId="507C1D85" w14:textId="77777777" w:rsidR="008F2AF5" w:rsidRDefault="006C1ABF">
      <w:pPr>
        <w:ind w:left="116"/>
        <w:sectPr w:rsidR="008F2AF5">
          <w:type w:val="continuous"/>
          <w:pgSz w:w="12240" w:h="18720"/>
          <w:pgMar w:top="460" w:right="1300" w:bottom="280" w:left="1300" w:header="720" w:footer="720" w:gutter="0"/>
          <w:cols w:space="720"/>
        </w:sectPr>
      </w:pPr>
      <w:r>
        <w:pict w14:anchorId="0D740996">
          <v:shape id="_x0000_i1052" type="#_x0000_t75" style="width:459pt;height:664.5pt">
            <v:imagedata r:id="rId37" o:title=""/>
          </v:shape>
        </w:pict>
      </w:r>
    </w:p>
    <w:p w14:paraId="4485567A" w14:textId="77777777" w:rsidR="008F2AF5" w:rsidRDefault="00000000">
      <w:pPr>
        <w:spacing w:before="66"/>
        <w:ind w:left="116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2021, No.1569                                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position w:val="-11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position w:val="-11"/>
          <w:sz w:val="24"/>
          <w:szCs w:val="24"/>
        </w:rPr>
        <w:t>34</w:t>
      </w:r>
      <w:r>
        <w:rPr>
          <w:rFonts w:ascii="Bookman Old Style" w:eastAsia="Bookman Old Style" w:hAnsi="Bookman Old Style" w:cs="Bookman Old Style"/>
          <w:position w:val="-11"/>
          <w:sz w:val="26"/>
          <w:szCs w:val="26"/>
        </w:rPr>
        <w:t>-</w:t>
      </w:r>
    </w:p>
    <w:p w14:paraId="4A535405" w14:textId="77777777" w:rsidR="008F2AF5" w:rsidRDefault="008F2AF5">
      <w:pPr>
        <w:spacing w:before="8" w:line="120" w:lineRule="exact"/>
        <w:rPr>
          <w:sz w:val="12"/>
          <w:szCs w:val="12"/>
        </w:rPr>
      </w:pPr>
    </w:p>
    <w:p w14:paraId="79CB2B84" w14:textId="77777777" w:rsidR="008F2AF5" w:rsidRDefault="008F2AF5">
      <w:pPr>
        <w:spacing w:line="200" w:lineRule="exact"/>
      </w:pPr>
    </w:p>
    <w:p w14:paraId="02514FC8" w14:textId="77777777" w:rsidR="008F2AF5" w:rsidRDefault="008F2AF5">
      <w:pPr>
        <w:spacing w:line="200" w:lineRule="exact"/>
      </w:pPr>
    </w:p>
    <w:p w14:paraId="046E63A2" w14:textId="77777777" w:rsidR="008F2AF5" w:rsidRDefault="008F2AF5">
      <w:pPr>
        <w:spacing w:line="200" w:lineRule="exact"/>
      </w:pPr>
    </w:p>
    <w:p w14:paraId="19F0E545" w14:textId="77777777" w:rsidR="008F2AF5" w:rsidRDefault="006C1ABF">
      <w:pPr>
        <w:ind w:left="116"/>
        <w:sectPr w:rsidR="008F2AF5">
          <w:pgSz w:w="12240" w:h="18720"/>
          <w:pgMar w:top="500" w:right="1520" w:bottom="280" w:left="1300" w:header="0" w:footer="411" w:gutter="0"/>
          <w:cols w:space="720"/>
        </w:sectPr>
      </w:pPr>
      <w:r>
        <w:pict w14:anchorId="37A07059">
          <v:shape id="_x0000_i1053" type="#_x0000_t75" style="width:459pt;height:664.5pt">
            <v:imagedata r:id="rId38" o:title=""/>
          </v:shape>
        </w:pict>
      </w:r>
    </w:p>
    <w:p w14:paraId="49984101" w14:textId="77777777" w:rsidR="008F2AF5" w:rsidRDefault="008F2AF5">
      <w:pPr>
        <w:spacing w:before="6" w:line="180" w:lineRule="exact"/>
        <w:rPr>
          <w:sz w:val="19"/>
          <w:szCs w:val="19"/>
        </w:rPr>
      </w:pPr>
    </w:p>
    <w:p w14:paraId="71028FC0" w14:textId="77777777" w:rsidR="008F2AF5" w:rsidRDefault="00000000">
      <w:pPr>
        <w:jc w:val="right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pacing w:val="2"/>
          <w:w w:val="99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spacing w:val="3"/>
          <w:w w:val="99"/>
          <w:sz w:val="26"/>
          <w:szCs w:val="26"/>
        </w:rPr>
        <w:t>3</w:t>
      </w:r>
      <w:r>
        <w:rPr>
          <w:rFonts w:ascii="Bookman Old Style" w:eastAsia="Bookman Old Style" w:hAnsi="Bookman Old Style" w:cs="Bookman Old Style"/>
          <w:spacing w:val="-2"/>
          <w:w w:val="99"/>
          <w:sz w:val="26"/>
          <w:szCs w:val="26"/>
        </w:rPr>
        <w:t>5</w:t>
      </w:r>
      <w:r>
        <w:rPr>
          <w:rFonts w:ascii="Bookman Old Style" w:eastAsia="Bookman Old Style" w:hAnsi="Bookman Old Style" w:cs="Bookman Old Style"/>
          <w:w w:val="99"/>
          <w:sz w:val="26"/>
          <w:szCs w:val="26"/>
        </w:rPr>
        <w:t>-</w:t>
      </w:r>
    </w:p>
    <w:p w14:paraId="0A51ACBE" w14:textId="77777777" w:rsidR="008F2AF5" w:rsidRDefault="00000000">
      <w:pPr>
        <w:spacing w:before="66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pgSz w:w="12240" w:h="18720"/>
          <w:pgMar w:top="500" w:right="1300" w:bottom="280" w:left="1300" w:header="0" w:footer="411" w:gutter="0"/>
          <w:cols w:num="2" w:space="720" w:equalWidth="0">
            <w:col w:w="4975" w:space="2815"/>
            <w:col w:w="1850"/>
          </w:cols>
        </w:sectPr>
      </w:pPr>
      <w:r>
        <w:br w:type="column"/>
      </w:r>
      <w:r>
        <w:rPr>
          <w:rFonts w:ascii="Bookman Old Style" w:eastAsia="Bookman Old Style" w:hAnsi="Bookman Old Style" w:cs="Bookman Old Style"/>
          <w:sz w:val="24"/>
          <w:szCs w:val="24"/>
        </w:rPr>
        <w:t>2021, No.1569</w:t>
      </w:r>
    </w:p>
    <w:p w14:paraId="7A5CAF64" w14:textId="77777777" w:rsidR="008F2AF5" w:rsidRDefault="008F2AF5">
      <w:pPr>
        <w:spacing w:line="200" w:lineRule="exact"/>
      </w:pPr>
    </w:p>
    <w:p w14:paraId="50C17C46" w14:textId="77777777" w:rsidR="008F2AF5" w:rsidRDefault="008F2AF5">
      <w:pPr>
        <w:spacing w:line="200" w:lineRule="exact"/>
      </w:pPr>
    </w:p>
    <w:p w14:paraId="29C96777" w14:textId="77777777" w:rsidR="008F2AF5" w:rsidRDefault="008F2AF5">
      <w:pPr>
        <w:spacing w:before="9" w:line="280" w:lineRule="exact"/>
        <w:rPr>
          <w:sz w:val="28"/>
          <w:szCs w:val="28"/>
        </w:rPr>
      </w:pPr>
    </w:p>
    <w:p w14:paraId="2E93187F" w14:textId="77777777" w:rsidR="008F2AF5" w:rsidRDefault="006C1ABF">
      <w:pPr>
        <w:ind w:left="116"/>
        <w:sectPr w:rsidR="008F2AF5">
          <w:type w:val="continuous"/>
          <w:pgSz w:w="12240" w:h="18720"/>
          <w:pgMar w:top="460" w:right="1300" w:bottom="280" w:left="1300" w:header="720" w:footer="720" w:gutter="0"/>
          <w:cols w:space="720"/>
        </w:sectPr>
      </w:pPr>
      <w:r>
        <w:pict w14:anchorId="2102CA4B">
          <v:shape id="_x0000_i1054" type="#_x0000_t75" style="width:459pt;height:664.5pt">
            <v:imagedata r:id="rId39" o:title=""/>
          </v:shape>
        </w:pict>
      </w:r>
    </w:p>
    <w:p w14:paraId="5C1F98ED" w14:textId="77777777" w:rsidR="008F2AF5" w:rsidRDefault="00000000">
      <w:pPr>
        <w:spacing w:before="66"/>
        <w:ind w:left="116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2021, No.1569                                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position w:val="-11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position w:val="-11"/>
          <w:sz w:val="24"/>
          <w:szCs w:val="24"/>
        </w:rPr>
        <w:t>36</w:t>
      </w:r>
      <w:r>
        <w:rPr>
          <w:rFonts w:ascii="Bookman Old Style" w:eastAsia="Bookman Old Style" w:hAnsi="Bookman Old Style" w:cs="Bookman Old Style"/>
          <w:position w:val="-11"/>
          <w:sz w:val="26"/>
          <w:szCs w:val="26"/>
        </w:rPr>
        <w:t>-</w:t>
      </w:r>
    </w:p>
    <w:p w14:paraId="433A9F4E" w14:textId="77777777" w:rsidR="008F2AF5" w:rsidRDefault="008F2AF5">
      <w:pPr>
        <w:spacing w:before="8" w:line="120" w:lineRule="exact"/>
        <w:rPr>
          <w:sz w:val="12"/>
          <w:szCs w:val="12"/>
        </w:rPr>
      </w:pPr>
    </w:p>
    <w:p w14:paraId="3AFE39B2" w14:textId="77777777" w:rsidR="008F2AF5" w:rsidRDefault="008F2AF5">
      <w:pPr>
        <w:spacing w:line="200" w:lineRule="exact"/>
      </w:pPr>
    </w:p>
    <w:p w14:paraId="45F82AA5" w14:textId="77777777" w:rsidR="008F2AF5" w:rsidRDefault="008F2AF5">
      <w:pPr>
        <w:spacing w:line="200" w:lineRule="exact"/>
      </w:pPr>
    </w:p>
    <w:p w14:paraId="5C88D2A2" w14:textId="77777777" w:rsidR="008F2AF5" w:rsidRDefault="008F2AF5">
      <w:pPr>
        <w:spacing w:line="200" w:lineRule="exact"/>
      </w:pPr>
    </w:p>
    <w:p w14:paraId="080570C3" w14:textId="77777777" w:rsidR="008F2AF5" w:rsidRDefault="006C1ABF">
      <w:pPr>
        <w:ind w:left="116"/>
        <w:sectPr w:rsidR="008F2AF5">
          <w:pgSz w:w="12240" w:h="18720"/>
          <w:pgMar w:top="500" w:right="1520" w:bottom="280" w:left="1300" w:header="0" w:footer="411" w:gutter="0"/>
          <w:cols w:space="720"/>
        </w:sectPr>
      </w:pPr>
      <w:r>
        <w:pict w14:anchorId="03176F6C">
          <v:shape id="_x0000_i1055" type="#_x0000_t75" style="width:459pt;height:664.5pt">
            <v:imagedata r:id="rId40" o:title=""/>
          </v:shape>
        </w:pict>
      </w:r>
    </w:p>
    <w:p w14:paraId="53C3AF7F" w14:textId="77777777" w:rsidR="008F2AF5" w:rsidRDefault="008F2AF5">
      <w:pPr>
        <w:spacing w:before="6" w:line="180" w:lineRule="exact"/>
        <w:rPr>
          <w:sz w:val="19"/>
          <w:szCs w:val="19"/>
        </w:rPr>
      </w:pPr>
    </w:p>
    <w:p w14:paraId="15307FFE" w14:textId="77777777" w:rsidR="008F2AF5" w:rsidRDefault="00000000">
      <w:pPr>
        <w:jc w:val="right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pacing w:val="2"/>
          <w:w w:val="99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spacing w:val="3"/>
          <w:w w:val="99"/>
          <w:sz w:val="26"/>
          <w:szCs w:val="26"/>
        </w:rPr>
        <w:t>3</w:t>
      </w:r>
      <w:r>
        <w:rPr>
          <w:rFonts w:ascii="Bookman Old Style" w:eastAsia="Bookman Old Style" w:hAnsi="Bookman Old Style" w:cs="Bookman Old Style"/>
          <w:spacing w:val="-2"/>
          <w:w w:val="99"/>
          <w:sz w:val="26"/>
          <w:szCs w:val="26"/>
        </w:rPr>
        <w:t>7</w:t>
      </w:r>
      <w:r>
        <w:rPr>
          <w:rFonts w:ascii="Bookman Old Style" w:eastAsia="Bookman Old Style" w:hAnsi="Bookman Old Style" w:cs="Bookman Old Style"/>
          <w:w w:val="99"/>
          <w:sz w:val="26"/>
          <w:szCs w:val="26"/>
        </w:rPr>
        <w:t>-</w:t>
      </w:r>
    </w:p>
    <w:p w14:paraId="00AAF97C" w14:textId="77777777" w:rsidR="008F2AF5" w:rsidRDefault="00000000">
      <w:pPr>
        <w:spacing w:before="66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pgSz w:w="12240" w:h="18720"/>
          <w:pgMar w:top="500" w:right="1300" w:bottom="280" w:left="1300" w:header="0" w:footer="411" w:gutter="0"/>
          <w:cols w:num="2" w:space="720" w:equalWidth="0">
            <w:col w:w="4975" w:space="2815"/>
            <w:col w:w="1850"/>
          </w:cols>
        </w:sectPr>
      </w:pPr>
      <w:r>
        <w:br w:type="column"/>
      </w:r>
      <w:r>
        <w:rPr>
          <w:rFonts w:ascii="Bookman Old Style" w:eastAsia="Bookman Old Style" w:hAnsi="Bookman Old Style" w:cs="Bookman Old Style"/>
          <w:sz w:val="24"/>
          <w:szCs w:val="24"/>
        </w:rPr>
        <w:t>2021, No.1569</w:t>
      </w:r>
    </w:p>
    <w:p w14:paraId="3A31C517" w14:textId="77777777" w:rsidR="008F2AF5" w:rsidRDefault="008F2AF5">
      <w:pPr>
        <w:spacing w:line="200" w:lineRule="exact"/>
      </w:pPr>
    </w:p>
    <w:p w14:paraId="2262E24B" w14:textId="77777777" w:rsidR="008F2AF5" w:rsidRDefault="008F2AF5">
      <w:pPr>
        <w:spacing w:line="200" w:lineRule="exact"/>
      </w:pPr>
    </w:p>
    <w:p w14:paraId="46901B81" w14:textId="77777777" w:rsidR="008F2AF5" w:rsidRDefault="008F2AF5">
      <w:pPr>
        <w:spacing w:before="9" w:line="280" w:lineRule="exact"/>
        <w:rPr>
          <w:sz w:val="28"/>
          <w:szCs w:val="28"/>
        </w:rPr>
      </w:pPr>
    </w:p>
    <w:p w14:paraId="217C0FE9" w14:textId="77777777" w:rsidR="008F2AF5" w:rsidRDefault="006C1ABF">
      <w:pPr>
        <w:ind w:left="116"/>
        <w:sectPr w:rsidR="008F2AF5">
          <w:type w:val="continuous"/>
          <w:pgSz w:w="12240" w:h="18720"/>
          <w:pgMar w:top="460" w:right="1300" w:bottom="280" w:left="1300" w:header="720" w:footer="720" w:gutter="0"/>
          <w:cols w:space="720"/>
        </w:sectPr>
      </w:pPr>
      <w:r>
        <w:pict w14:anchorId="351A4359">
          <v:shape id="_x0000_i1056" type="#_x0000_t75" style="width:459pt;height:664.5pt">
            <v:imagedata r:id="rId41" o:title=""/>
          </v:shape>
        </w:pict>
      </w:r>
    </w:p>
    <w:p w14:paraId="2F7B34A3" w14:textId="77777777" w:rsidR="008F2AF5" w:rsidRDefault="00000000">
      <w:pPr>
        <w:spacing w:before="66"/>
        <w:ind w:left="116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2021, No.1569                                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position w:val="-11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position w:val="-11"/>
          <w:sz w:val="24"/>
          <w:szCs w:val="24"/>
        </w:rPr>
        <w:t>38</w:t>
      </w:r>
      <w:r>
        <w:rPr>
          <w:rFonts w:ascii="Bookman Old Style" w:eastAsia="Bookman Old Style" w:hAnsi="Bookman Old Style" w:cs="Bookman Old Style"/>
          <w:position w:val="-11"/>
          <w:sz w:val="26"/>
          <w:szCs w:val="26"/>
        </w:rPr>
        <w:t>-</w:t>
      </w:r>
    </w:p>
    <w:p w14:paraId="249F26A3" w14:textId="77777777" w:rsidR="008F2AF5" w:rsidRDefault="008F2AF5">
      <w:pPr>
        <w:spacing w:before="8" w:line="120" w:lineRule="exact"/>
        <w:rPr>
          <w:sz w:val="12"/>
          <w:szCs w:val="12"/>
        </w:rPr>
      </w:pPr>
    </w:p>
    <w:p w14:paraId="0899F164" w14:textId="77777777" w:rsidR="008F2AF5" w:rsidRDefault="008F2AF5">
      <w:pPr>
        <w:spacing w:line="200" w:lineRule="exact"/>
      </w:pPr>
    </w:p>
    <w:p w14:paraId="14CE4952" w14:textId="77777777" w:rsidR="008F2AF5" w:rsidRDefault="008F2AF5">
      <w:pPr>
        <w:spacing w:line="200" w:lineRule="exact"/>
      </w:pPr>
    </w:p>
    <w:p w14:paraId="48DF86E9" w14:textId="77777777" w:rsidR="008F2AF5" w:rsidRDefault="008F2AF5">
      <w:pPr>
        <w:spacing w:line="200" w:lineRule="exact"/>
      </w:pPr>
    </w:p>
    <w:p w14:paraId="4247745B" w14:textId="77777777" w:rsidR="008F2AF5" w:rsidRDefault="006C1ABF">
      <w:pPr>
        <w:ind w:left="116"/>
        <w:sectPr w:rsidR="008F2AF5">
          <w:pgSz w:w="12240" w:h="18720"/>
          <w:pgMar w:top="500" w:right="1520" w:bottom="280" w:left="1300" w:header="0" w:footer="411" w:gutter="0"/>
          <w:cols w:space="720"/>
        </w:sectPr>
      </w:pPr>
      <w:r>
        <w:pict w14:anchorId="4B968141">
          <v:shape id="_x0000_i1057" type="#_x0000_t75" style="width:459pt;height:664.5pt">
            <v:imagedata r:id="rId42" o:title=""/>
          </v:shape>
        </w:pict>
      </w:r>
    </w:p>
    <w:p w14:paraId="4A47AD7C" w14:textId="77777777" w:rsidR="008F2AF5" w:rsidRDefault="008F2AF5">
      <w:pPr>
        <w:spacing w:before="6" w:line="180" w:lineRule="exact"/>
        <w:rPr>
          <w:sz w:val="19"/>
          <w:szCs w:val="19"/>
        </w:rPr>
      </w:pPr>
    </w:p>
    <w:p w14:paraId="3AD75380" w14:textId="77777777" w:rsidR="008F2AF5" w:rsidRDefault="00000000">
      <w:pPr>
        <w:jc w:val="right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pacing w:val="2"/>
          <w:w w:val="99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spacing w:val="3"/>
          <w:w w:val="99"/>
          <w:sz w:val="26"/>
          <w:szCs w:val="26"/>
        </w:rPr>
        <w:t>3</w:t>
      </w:r>
      <w:r>
        <w:rPr>
          <w:rFonts w:ascii="Bookman Old Style" w:eastAsia="Bookman Old Style" w:hAnsi="Bookman Old Style" w:cs="Bookman Old Style"/>
          <w:spacing w:val="-2"/>
          <w:w w:val="99"/>
          <w:sz w:val="26"/>
          <w:szCs w:val="26"/>
        </w:rPr>
        <w:t>9</w:t>
      </w:r>
      <w:r>
        <w:rPr>
          <w:rFonts w:ascii="Bookman Old Style" w:eastAsia="Bookman Old Style" w:hAnsi="Bookman Old Style" w:cs="Bookman Old Style"/>
          <w:w w:val="99"/>
          <w:sz w:val="26"/>
          <w:szCs w:val="26"/>
        </w:rPr>
        <w:t>-</w:t>
      </w:r>
    </w:p>
    <w:p w14:paraId="71AB2D17" w14:textId="77777777" w:rsidR="008F2AF5" w:rsidRDefault="00000000">
      <w:pPr>
        <w:spacing w:before="66"/>
        <w:rPr>
          <w:rFonts w:ascii="Bookman Old Style" w:eastAsia="Bookman Old Style" w:hAnsi="Bookman Old Style" w:cs="Bookman Old Style"/>
          <w:sz w:val="24"/>
          <w:szCs w:val="24"/>
        </w:rPr>
        <w:sectPr w:rsidR="008F2AF5">
          <w:pgSz w:w="12240" w:h="18720"/>
          <w:pgMar w:top="500" w:right="1300" w:bottom="280" w:left="1300" w:header="0" w:footer="411" w:gutter="0"/>
          <w:cols w:num="2" w:space="720" w:equalWidth="0">
            <w:col w:w="4975" w:space="2815"/>
            <w:col w:w="1850"/>
          </w:cols>
        </w:sectPr>
      </w:pPr>
      <w:r>
        <w:br w:type="column"/>
      </w:r>
      <w:r>
        <w:rPr>
          <w:rFonts w:ascii="Bookman Old Style" w:eastAsia="Bookman Old Style" w:hAnsi="Bookman Old Style" w:cs="Bookman Old Style"/>
          <w:sz w:val="24"/>
          <w:szCs w:val="24"/>
        </w:rPr>
        <w:t>2021, No.1569</w:t>
      </w:r>
    </w:p>
    <w:p w14:paraId="4EEDB228" w14:textId="77777777" w:rsidR="008F2AF5" w:rsidRDefault="008F2AF5">
      <w:pPr>
        <w:spacing w:line="200" w:lineRule="exact"/>
      </w:pPr>
    </w:p>
    <w:p w14:paraId="0FD88A77" w14:textId="77777777" w:rsidR="008F2AF5" w:rsidRDefault="008F2AF5">
      <w:pPr>
        <w:spacing w:line="200" w:lineRule="exact"/>
      </w:pPr>
    </w:p>
    <w:p w14:paraId="0144BA38" w14:textId="77777777" w:rsidR="008F2AF5" w:rsidRDefault="008F2AF5">
      <w:pPr>
        <w:spacing w:before="9" w:line="280" w:lineRule="exact"/>
        <w:rPr>
          <w:sz w:val="28"/>
          <w:szCs w:val="28"/>
        </w:rPr>
      </w:pPr>
    </w:p>
    <w:p w14:paraId="44A8B8A8" w14:textId="77777777" w:rsidR="008F2AF5" w:rsidRDefault="006C1ABF">
      <w:pPr>
        <w:ind w:left="116"/>
        <w:sectPr w:rsidR="008F2AF5">
          <w:type w:val="continuous"/>
          <w:pgSz w:w="12240" w:h="18720"/>
          <w:pgMar w:top="460" w:right="1300" w:bottom="280" w:left="1300" w:header="720" w:footer="720" w:gutter="0"/>
          <w:cols w:space="720"/>
        </w:sectPr>
      </w:pPr>
      <w:r>
        <w:pict w14:anchorId="67E975E0">
          <v:shape id="_x0000_i1058" type="#_x0000_t75" style="width:459pt;height:664.5pt">
            <v:imagedata r:id="rId43" o:title=""/>
          </v:shape>
        </w:pict>
      </w:r>
    </w:p>
    <w:p w14:paraId="17C0D55C" w14:textId="77777777" w:rsidR="008F2AF5" w:rsidRDefault="00000000">
      <w:pPr>
        <w:spacing w:before="66"/>
        <w:ind w:left="116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lastRenderedPageBreak/>
        <w:t xml:space="preserve">2021, No.1569                                </w:t>
      </w:r>
      <w:r>
        <w:rPr>
          <w:rFonts w:ascii="Bookman Old Style" w:eastAsia="Bookman Old Style" w:hAnsi="Bookman Old Style" w:cs="Bookman Old Style"/>
          <w:spacing w:val="48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spacing w:val="2"/>
          <w:position w:val="-11"/>
          <w:sz w:val="26"/>
          <w:szCs w:val="26"/>
        </w:rPr>
        <w:t>-</w:t>
      </w:r>
      <w:r>
        <w:rPr>
          <w:rFonts w:ascii="Bookman Old Style" w:eastAsia="Bookman Old Style" w:hAnsi="Bookman Old Style" w:cs="Bookman Old Style"/>
          <w:position w:val="-11"/>
          <w:sz w:val="24"/>
          <w:szCs w:val="24"/>
        </w:rPr>
        <w:t>40</w:t>
      </w:r>
      <w:r>
        <w:rPr>
          <w:rFonts w:ascii="Bookman Old Style" w:eastAsia="Bookman Old Style" w:hAnsi="Bookman Old Style" w:cs="Bookman Old Style"/>
          <w:position w:val="-11"/>
          <w:sz w:val="26"/>
          <w:szCs w:val="26"/>
        </w:rPr>
        <w:t>-</w:t>
      </w:r>
    </w:p>
    <w:p w14:paraId="5BC5DE92" w14:textId="77777777" w:rsidR="008F2AF5" w:rsidRDefault="008F2AF5">
      <w:pPr>
        <w:spacing w:before="2" w:line="120" w:lineRule="exact"/>
        <w:rPr>
          <w:sz w:val="13"/>
          <w:szCs w:val="13"/>
        </w:rPr>
      </w:pPr>
    </w:p>
    <w:p w14:paraId="50F87110" w14:textId="77777777" w:rsidR="008F2AF5" w:rsidRDefault="008F2AF5">
      <w:pPr>
        <w:spacing w:line="200" w:lineRule="exact"/>
      </w:pPr>
    </w:p>
    <w:p w14:paraId="66164D79" w14:textId="77777777" w:rsidR="008F2AF5" w:rsidRDefault="008F2AF5">
      <w:pPr>
        <w:spacing w:line="200" w:lineRule="exact"/>
      </w:pPr>
    </w:p>
    <w:p w14:paraId="00A712EC" w14:textId="77777777" w:rsidR="008F2AF5" w:rsidRDefault="008F2AF5">
      <w:pPr>
        <w:spacing w:line="200" w:lineRule="exact"/>
      </w:pPr>
    </w:p>
    <w:p w14:paraId="248D93CB" w14:textId="77777777" w:rsidR="008F2AF5" w:rsidRDefault="006C1ABF">
      <w:pPr>
        <w:ind w:left="116"/>
      </w:pPr>
      <w:r>
        <w:pict w14:anchorId="025BF55C">
          <v:shape id="_x0000_i1059" type="#_x0000_t75" style="width:459pt;height:664.5pt">
            <v:imagedata r:id="rId44" o:title=""/>
          </v:shape>
        </w:pict>
      </w:r>
    </w:p>
    <w:sectPr w:rsidR="008F2AF5">
      <w:pgSz w:w="12240" w:h="18720"/>
      <w:pgMar w:top="500" w:right="1520" w:bottom="280" w:left="1300" w:header="0" w:footer="4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359201" w14:textId="77777777" w:rsidR="00C31BEE" w:rsidRDefault="00C31BEE">
      <w:r>
        <w:separator/>
      </w:r>
    </w:p>
  </w:endnote>
  <w:endnote w:type="continuationSeparator" w:id="0">
    <w:p w14:paraId="3DE064F5" w14:textId="77777777" w:rsidR="00C31BEE" w:rsidRDefault="00C31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90ECB1" w14:textId="77777777" w:rsidR="008F2AF5" w:rsidRDefault="00000000">
    <w:pPr>
      <w:spacing w:line="200" w:lineRule="exact"/>
    </w:pPr>
    <w:r>
      <w:pict w14:anchorId="26260B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431.5pt;margin-top:905.45pt;width:99.25pt;height:9.85pt;z-index:-251659776;mso-position-horizontal-relative:page;mso-position-vertical-relative:page">
          <v:imagedata r:id="rId1" o:title=""/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A5FA5" w14:textId="77777777" w:rsidR="008F2AF5" w:rsidRDefault="00000000">
    <w:pPr>
      <w:spacing w:line="200" w:lineRule="exact"/>
    </w:pPr>
    <w:r>
      <w:pict w14:anchorId="1C92CE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431.5pt;margin-top:905.45pt;width:99.25pt;height:9.85pt;z-index:-251658752;mso-position-horizontal-relative:page;mso-position-vertical-relative:page">
          <v:imagedata r:id="rId1" o:title=""/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66D2C" w14:textId="77777777" w:rsidR="008F2AF5" w:rsidRDefault="00000000">
    <w:pPr>
      <w:spacing w:line="200" w:lineRule="exact"/>
    </w:pPr>
    <w:r>
      <w:pict w14:anchorId="470962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431.5pt;margin-top:905.45pt;width:99.25pt;height:9.85pt;z-index:-251657728;mso-position-horizontal-relative:page;mso-position-vertical-relative:page">
          <v:imagedata r:id="rId1" o:title="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CE703E" w14:textId="77777777" w:rsidR="00C31BEE" w:rsidRDefault="00C31BEE">
      <w:r>
        <w:separator/>
      </w:r>
    </w:p>
  </w:footnote>
  <w:footnote w:type="continuationSeparator" w:id="0">
    <w:p w14:paraId="6035E8A2" w14:textId="77777777" w:rsidR="00C31BEE" w:rsidRDefault="00C31B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B81911"/>
    <w:multiLevelType w:val="multilevel"/>
    <w:tmpl w:val="A064837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65276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AF5"/>
    <w:rsid w:val="006C1ABF"/>
    <w:rsid w:val="008F2AF5"/>
    <w:rsid w:val="00AE0476"/>
    <w:rsid w:val="00C31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/>
    <o:shapelayout v:ext="edit">
      <o:idmap v:ext="edit" data="2"/>
    </o:shapelayout>
  </w:shapeDefaults>
  <w:decimalSymbol w:val="."/>
  <w:listSeparator w:val=","/>
  <w14:docId w14:val="61F259BF"/>
  <w15:docId w15:val="{7FDC9A81-0A5D-41D4-9FC1-A2910D486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footer" Target="footer3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1297</Words>
  <Characters>7397</Characters>
  <Application>Microsoft Office Word</Application>
  <DocSecurity>0</DocSecurity>
  <Lines>61</Lines>
  <Paragraphs>17</Paragraphs>
  <ScaleCrop>false</ScaleCrop>
  <Company/>
  <LinksUpToDate>false</LinksUpToDate>
  <CharactersWithSpaces>8677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3</cp:revision>
  <dcterms:created xsi:type="dcterms:W3CDTF">2024-11-05T22:49:00Z</dcterms:created>
  <dcterms:modified xsi:type="dcterms:W3CDTF">2024-11-05T22:51:00Z</dcterms:modified>
</cp:coreProperties>
</file>